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3CC6C8" w14:textId="480A4620" w:rsidR="00A94BF6" w:rsidRDefault="00A14738" w:rsidP="00F75D7C">
      <w:pPr>
        <w:suppressAutoHyphens w:val="0"/>
        <w:spacing w:beforeLines="1" w:before="2" w:afterLines="1" w:after="2"/>
        <w:jc w:val="center"/>
        <w:rPr>
          <w:rFonts w:ascii="Times New Roman" w:eastAsiaTheme="minorHAnsi" w:hAnsi="Times New Roman" w:cs="Times New Roman"/>
          <w:color w:val="222222"/>
          <w:kern w:val="0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noProof/>
          <w:color w:val="222222"/>
          <w:kern w:val="0"/>
          <w:sz w:val="28"/>
          <w:szCs w:val="28"/>
          <w:lang w:eastAsia="ru-RU" w:bidi="ar-SA"/>
        </w:rPr>
        <w:drawing>
          <wp:inline distT="0" distB="0" distL="0" distR="0" wp14:anchorId="4D311B2E" wp14:editId="2220D9D0">
            <wp:extent cx="6184900" cy="797560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797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5AF06E" w14:textId="77777777" w:rsidR="00E3232D" w:rsidRPr="00630566" w:rsidRDefault="00E3232D" w:rsidP="00F75D7C">
      <w:pPr>
        <w:suppressAutoHyphens w:val="0"/>
        <w:spacing w:beforeLines="1" w:before="2" w:afterLines="1" w:after="2"/>
        <w:rPr>
          <w:rFonts w:ascii="Times New Roman" w:eastAsiaTheme="minorHAnsi" w:hAnsi="Times New Roman" w:cs="Times New Roman"/>
          <w:color w:val="222222"/>
          <w:kern w:val="0"/>
          <w:sz w:val="24"/>
          <w:szCs w:val="28"/>
          <w:lang w:eastAsia="en-US" w:bidi="ar-SA"/>
        </w:rPr>
      </w:pPr>
    </w:p>
    <w:p w14:paraId="6CC6A75E" w14:textId="0D830F2F" w:rsidR="00E3232D" w:rsidRDefault="00E3232D" w:rsidP="00F75D7C">
      <w:pPr>
        <w:suppressAutoHyphens w:val="0"/>
        <w:spacing w:beforeLines="1" w:before="2" w:afterLines="1" w:after="2"/>
        <w:rPr>
          <w:rFonts w:ascii="Times New Roman" w:eastAsiaTheme="minorHAnsi" w:hAnsi="Times New Roman" w:cs="Times New Roman"/>
          <w:color w:val="222222"/>
          <w:kern w:val="0"/>
          <w:sz w:val="24"/>
          <w:szCs w:val="28"/>
          <w:lang w:eastAsia="en-US" w:bidi="ar-SA"/>
        </w:rPr>
      </w:pPr>
    </w:p>
    <w:p w14:paraId="77EA2436" w14:textId="33A42371" w:rsidR="00BC6CEB" w:rsidRPr="00B63F98" w:rsidRDefault="00B63F98" w:rsidP="00D517BD">
      <w:pPr>
        <w:shd w:val="clear" w:color="auto" w:fill="92D050"/>
        <w:suppressAutoHyphens w:val="0"/>
        <w:spacing w:beforeLines="1" w:before="2" w:afterLines="1" w:after="2" w:line="276" w:lineRule="auto"/>
        <w:jc w:val="center"/>
        <w:rPr>
          <w:rFonts w:ascii="Gotham Pro" w:eastAsiaTheme="minorHAnsi" w:hAnsi="Gotham Pro" w:cs="Gotham Pro"/>
          <w:b/>
          <w:color w:val="222222"/>
          <w:kern w:val="0"/>
          <w:sz w:val="24"/>
          <w:szCs w:val="28"/>
          <w:lang w:eastAsia="en-US" w:bidi="ar-SA"/>
        </w:rPr>
      </w:pPr>
      <w:r>
        <w:rPr>
          <w:rFonts w:ascii="Gotham Pro" w:eastAsiaTheme="minorHAnsi" w:hAnsi="Gotham Pro" w:cs="Gotham Pro"/>
          <w:b/>
          <w:color w:val="222222"/>
          <w:kern w:val="0"/>
          <w:sz w:val="24"/>
          <w:szCs w:val="28"/>
          <w:lang w:eastAsia="en-US" w:bidi="ar-SA"/>
        </w:rPr>
        <w:t>БРИФ НА ОФОРМЛЕНИЕ</w:t>
      </w:r>
    </w:p>
    <w:p w14:paraId="251B2D8A" w14:textId="77777777" w:rsidR="00D517BD" w:rsidRPr="00D517BD" w:rsidRDefault="00D517BD" w:rsidP="00D517BD">
      <w:pPr>
        <w:suppressAutoHyphens w:val="0"/>
        <w:spacing w:beforeLines="1" w:before="2" w:afterLines="1" w:after="2" w:line="276" w:lineRule="auto"/>
        <w:jc w:val="center"/>
        <w:rPr>
          <w:rFonts w:ascii="Times New Roman" w:eastAsiaTheme="minorHAnsi" w:hAnsi="Times New Roman" w:cs="Times New Roman"/>
          <w:color w:val="222222"/>
          <w:kern w:val="0"/>
          <w:sz w:val="24"/>
          <w:szCs w:val="28"/>
          <w:lang w:eastAsia="en-US" w:bidi="ar-SA"/>
        </w:rPr>
      </w:pPr>
    </w:p>
    <w:p w14:paraId="6A8CB5C6" w14:textId="7AFD0254" w:rsidR="00202DC0" w:rsidRPr="00B63F98" w:rsidRDefault="00D517BD" w:rsidP="00D517BD">
      <w:pPr>
        <w:suppressAutoHyphens w:val="0"/>
        <w:spacing w:beforeLines="1" w:before="2" w:afterLines="1" w:after="2" w:line="276" w:lineRule="auto"/>
        <w:jc w:val="center"/>
        <w:rPr>
          <w:rFonts w:ascii="Gotham Pro" w:eastAsiaTheme="minorHAnsi" w:hAnsi="Gotham Pro" w:cs="Gotham Pro"/>
          <w:b/>
          <w:bCs/>
          <w:color w:val="222222"/>
          <w:kern w:val="0"/>
          <w:sz w:val="24"/>
          <w:szCs w:val="28"/>
          <w:lang w:eastAsia="en-US" w:bidi="ar-SA"/>
        </w:rPr>
      </w:pPr>
      <w:r w:rsidRPr="00D517BD">
        <w:rPr>
          <w:rFonts w:ascii="Gotham Pro" w:eastAsiaTheme="minorHAnsi" w:hAnsi="Gotham Pro" w:cs="Gotham Pro"/>
          <w:b/>
          <w:bCs/>
          <w:color w:val="222222"/>
          <w:kern w:val="0"/>
          <w:sz w:val="24"/>
          <w:szCs w:val="28"/>
          <w:lang w:eastAsia="en-US" w:bidi="ar-SA"/>
        </w:rPr>
        <w:t>ОБЩАЯ ИНФОРМАЦИЯ</w:t>
      </w:r>
    </w:p>
    <w:p w14:paraId="33813497" w14:textId="77777777" w:rsidR="00D517BD" w:rsidRPr="00B63F98" w:rsidRDefault="00D517BD" w:rsidP="00D517BD">
      <w:pPr>
        <w:suppressAutoHyphens w:val="0"/>
        <w:spacing w:beforeLines="1" w:before="2" w:afterLines="1" w:after="2" w:line="276" w:lineRule="auto"/>
        <w:rPr>
          <w:rFonts w:ascii="Gotham Pro" w:eastAsiaTheme="minorHAnsi" w:hAnsi="Gotham Pro" w:cs="Gotham Pro"/>
          <w:b/>
          <w:bCs/>
          <w:color w:val="222222"/>
          <w:kern w:val="0"/>
          <w:sz w:val="24"/>
          <w:szCs w:val="28"/>
          <w:lang w:eastAsia="en-US" w:bidi="ar-SA"/>
        </w:rPr>
      </w:pPr>
    </w:p>
    <w:p w14:paraId="1AEAF8CD" w14:textId="159B6CF1" w:rsidR="00202DC0" w:rsidRPr="00D517BD" w:rsidRDefault="00202DC0" w:rsidP="00A14738">
      <w:pPr>
        <w:pStyle w:val="ab"/>
        <w:numPr>
          <w:ilvl w:val="0"/>
          <w:numId w:val="1"/>
        </w:numPr>
        <w:shd w:val="clear" w:color="auto" w:fill="FFFFFF"/>
        <w:spacing w:before="0" w:beforeAutospacing="0" w:after="240" w:afterAutospacing="0" w:line="276" w:lineRule="auto"/>
        <w:textAlignment w:val="baseline"/>
        <w:rPr>
          <w:rFonts w:ascii="Gotham Pro" w:hAnsi="Gotham Pro" w:cs="Gotham Pro"/>
          <w:color w:val="000000"/>
          <w:sz w:val="20"/>
          <w:szCs w:val="20"/>
        </w:rPr>
      </w:pPr>
      <w:r w:rsidRPr="00D517BD">
        <w:rPr>
          <w:rFonts w:ascii="Gotham Pro" w:hAnsi="Gotham Pro" w:cs="Gotham Pro"/>
          <w:color w:val="000000"/>
          <w:sz w:val="20"/>
          <w:szCs w:val="20"/>
        </w:rPr>
        <w:t>Адрес:</w:t>
      </w:r>
    </w:p>
    <w:p w14:paraId="43578393" w14:textId="06AF1F03" w:rsidR="00202DC0" w:rsidRPr="00D517BD" w:rsidRDefault="00202DC0" w:rsidP="00A14738">
      <w:pPr>
        <w:pStyle w:val="ab"/>
        <w:numPr>
          <w:ilvl w:val="0"/>
          <w:numId w:val="1"/>
        </w:numPr>
        <w:shd w:val="clear" w:color="auto" w:fill="FFFFFF"/>
        <w:spacing w:before="0" w:beforeAutospacing="0" w:after="240" w:afterAutospacing="0" w:line="276" w:lineRule="auto"/>
        <w:textAlignment w:val="baseline"/>
        <w:rPr>
          <w:rFonts w:ascii="Gotham Pro" w:hAnsi="Gotham Pro" w:cs="Gotham Pro"/>
          <w:color w:val="000000"/>
          <w:sz w:val="20"/>
          <w:szCs w:val="20"/>
        </w:rPr>
      </w:pPr>
      <w:r w:rsidRPr="00D517BD">
        <w:rPr>
          <w:rFonts w:ascii="Gotham Pro" w:hAnsi="Gotham Pro" w:cs="Gotham Pro"/>
          <w:color w:val="000000"/>
          <w:sz w:val="20"/>
          <w:szCs w:val="20"/>
        </w:rPr>
        <w:t>Ф.И.О:</w:t>
      </w:r>
    </w:p>
    <w:p w14:paraId="10D62EFE" w14:textId="5E202435" w:rsidR="00202DC0" w:rsidRPr="00D517BD" w:rsidRDefault="00202DC0" w:rsidP="00A14738">
      <w:pPr>
        <w:pStyle w:val="ab"/>
        <w:numPr>
          <w:ilvl w:val="0"/>
          <w:numId w:val="1"/>
        </w:numPr>
        <w:shd w:val="clear" w:color="auto" w:fill="FFFFFF"/>
        <w:spacing w:before="0" w:beforeAutospacing="0" w:after="240" w:afterAutospacing="0" w:line="276" w:lineRule="auto"/>
        <w:textAlignment w:val="baseline"/>
        <w:rPr>
          <w:rFonts w:ascii="Gotham Pro" w:hAnsi="Gotham Pro" w:cs="Gotham Pro"/>
          <w:color w:val="000000"/>
          <w:sz w:val="20"/>
          <w:szCs w:val="20"/>
        </w:rPr>
      </w:pPr>
      <w:r w:rsidRPr="00D517BD">
        <w:rPr>
          <w:rFonts w:ascii="Gotham Pro" w:hAnsi="Gotham Pro" w:cs="Gotham Pro"/>
          <w:color w:val="000000"/>
          <w:sz w:val="20"/>
          <w:szCs w:val="20"/>
        </w:rPr>
        <w:t>Контакты для св</w:t>
      </w:r>
      <w:r w:rsidR="00B63F98">
        <w:rPr>
          <w:rFonts w:ascii="Gotham Pro" w:hAnsi="Gotham Pro" w:cs="Gotham Pro"/>
          <w:color w:val="000000"/>
          <w:sz w:val="20"/>
          <w:szCs w:val="20"/>
        </w:rPr>
        <w:t>язи (номер телефона, эл.</w:t>
      </w:r>
      <w:r w:rsidRPr="00D517BD">
        <w:rPr>
          <w:rFonts w:ascii="Gotham Pro" w:hAnsi="Gotham Pro" w:cs="Gotham Pro"/>
          <w:color w:val="000000"/>
          <w:sz w:val="20"/>
          <w:szCs w:val="20"/>
        </w:rPr>
        <w:t xml:space="preserve"> почта)</w:t>
      </w:r>
    </w:p>
    <w:p w14:paraId="7226DF0F" w14:textId="53309380" w:rsidR="00BC6CEB" w:rsidRPr="00D517BD" w:rsidRDefault="00D019C4" w:rsidP="00A14738">
      <w:pPr>
        <w:pStyle w:val="a3"/>
        <w:numPr>
          <w:ilvl w:val="0"/>
          <w:numId w:val="1"/>
        </w:numPr>
        <w:spacing w:after="240" w:line="276" w:lineRule="auto"/>
        <w:rPr>
          <w:rFonts w:ascii="Gotham Pro" w:hAnsi="Gotham Pro" w:cs="Gotham Pro"/>
        </w:rPr>
      </w:pPr>
      <w:r w:rsidRPr="00D517BD">
        <w:rPr>
          <w:rFonts w:ascii="Gotham Pro" w:hAnsi="Gotham Pro" w:cs="Gotham Pro"/>
        </w:rPr>
        <w:t>Название компании</w:t>
      </w:r>
      <w:r w:rsidR="00BC6CEB" w:rsidRPr="00D517BD">
        <w:rPr>
          <w:rFonts w:ascii="Gotham Pro" w:hAnsi="Gotham Pro" w:cs="Gotham Pro"/>
        </w:rPr>
        <w:t>:</w:t>
      </w:r>
      <w:r w:rsidRPr="00D517BD">
        <w:rPr>
          <w:rFonts w:ascii="Gotham Pro" w:hAnsi="Gotham Pro" w:cs="Gotham Pro"/>
        </w:rPr>
        <w:t xml:space="preserve">     </w:t>
      </w:r>
    </w:p>
    <w:p w14:paraId="6BE15103" w14:textId="1B532A25" w:rsidR="005E15E1" w:rsidRPr="00D517BD" w:rsidRDefault="00D019C4" w:rsidP="00A14738">
      <w:pPr>
        <w:pStyle w:val="a3"/>
        <w:numPr>
          <w:ilvl w:val="0"/>
          <w:numId w:val="1"/>
        </w:numPr>
        <w:spacing w:after="240" w:line="276" w:lineRule="auto"/>
        <w:rPr>
          <w:rFonts w:ascii="Gotham Pro" w:hAnsi="Gotham Pro" w:cs="Gotham Pro"/>
        </w:rPr>
      </w:pPr>
      <w:r w:rsidRPr="00D517BD">
        <w:rPr>
          <w:rFonts w:ascii="Gotham Pro" w:hAnsi="Gotham Pro" w:cs="Gotham Pro"/>
        </w:rPr>
        <w:t>Вид деятельности</w:t>
      </w:r>
      <w:r w:rsidR="00BC6CEB" w:rsidRPr="00D517BD">
        <w:rPr>
          <w:rFonts w:ascii="Gotham Pro" w:hAnsi="Gotham Pro" w:cs="Gotham Pro"/>
        </w:rPr>
        <w:t>:</w:t>
      </w:r>
    </w:p>
    <w:p w14:paraId="39C925CC" w14:textId="7436F109" w:rsidR="005E15E1" w:rsidRPr="00D517BD" w:rsidRDefault="005E15E1" w:rsidP="00A14738">
      <w:pPr>
        <w:pStyle w:val="a3"/>
        <w:numPr>
          <w:ilvl w:val="0"/>
          <w:numId w:val="1"/>
        </w:numPr>
        <w:spacing w:after="240" w:line="276" w:lineRule="auto"/>
        <w:rPr>
          <w:rFonts w:ascii="Gotham Pro" w:hAnsi="Gotham Pro" w:cs="Gotham Pro"/>
        </w:rPr>
      </w:pPr>
      <w:r w:rsidRPr="00D517BD">
        <w:rPr>
          <w:rFonts w:ascii="Gotham Pro" w:hAnsi="Gotham Pro" w:cs="Gotham Pro"/>
        </w:rPr>
        <w:t>Габариты товара (основного и сопутствующего). Для одежды обязательна длина! Для более мелкого товара – вес</w:t>
      </w:r>
      <w:r w:rsidR="00202DC0" w:rsidRPr="00D517BD">
        <w:rPr>
          <w:rFonts w:ascii="Gotham Pro" w:hAnsi="Gotham Pro" w:cs="Gotham Pro"/>
        </w:rPr>
        <w:t>:</w:t>
      </w:r>
    </w:p>
    <w:p w14:paraId="67B41BBC" w14:textId="4246EAB3" w:rsidR="00BC6CEB" w:rsidRPr="00D517BD" w:rsidRDefault="005E15E1" w:rsidP="00A14738">
      <w:pPr>
        <w:pStyle w:val="a3"/>
        <w:numPr>
          <w:ilvl w:val="0"/>
          <w:numId w:val="1"/>
        </w:numPr>
        <w:spacing w:after="240" w:line="276" w:lineRule="auto"/>
        <w:rPr>
          <w:rFonts w:ascii="Gotham Pro" w:hAnsi="Gotham Pro" w:cs="Gotham Pro"/>
        </w:rPr>
      </w:pPr>
      <w:r w:rsidRPr="00D517BD">
        <w:rPr>
          <w:rFonts w:ascii="Gotham Pro" w:hAnsi="Gotham Pro" w:cs="Gotham Pro"/>
        </w:rPr>
        <w:t>Основные конкуренты</w:t>
      </w:r>
      <w:r w:rsidR="00202DC0" w:rsidRPr="00D517BD">
        <w:rPr>
          <w:rFonts w:ascii="Gotham Pro" w:hAnsi="Gotham Pro" w:cs="Gotham Pro"/>
        </w:rPr>
        <w:t>:</w:t>
      </w:r>
    </w:p>
    <w:p w14:paraId="2B6C93ED" w14:textId="08B7B5BD" w:rsidR="00BC6CEB" w:rsidRPr="00D517BD" w:rsidRDefault="00BC6CEB" w:rsidP="00A14738">
      <w:pPr>
        <w:pStyle w:val="a3"/>
        <w:numPr>
          <w:ilvl w:val="0"/>
          <w:numId w:val="1"/>
        </w:numPr>
        <w:spacing w:after="240" w:line="276" w:lineRule="auto"/>
        <w:rPr>
          <w:rFonts w:ascii="Gotham Pro" w:hAnsi="Gotham Pro" w:cs="Gotham Pro"/>
        </w:rPr>
      </w:pPr>
      <w:r w:rsidRPr="00D517BD">
        <w:rPr>
          <w:rFonts w:ascii="Gotham Pro" w:hAnsi="Gotham Pro" w:cs="Gotham Pro"/>
        </w:rPr>
        <w:t>Задачи проекта:</w:t>
      </w:r>
    </w:p>
    <w:p w14:paraId="4C6BC42B" w14:textId="3B452A1D" w:rsidR="00BC6CEB" w:rsidRPr="00D517BD" w:rsidRDefault="00BC6CEB" w:rsidP="00A14738">
      <w:pPr>
        <w:pStyle w:val="a3"/>
        <w:numPr>
          <w:ilvl w:val="0"/>
          <w:numId w:val="1"/>
        </w:numPr>
        <w:spacing w:after="240" w:line="276" w:lineRule="auto"/>
        <w:rPr>
          <w:rFonts w:ascii="Gotham Pro" w:hAnsi="Gotham Pro" w:cs="Gotham Pro"/>
        </w:rPr>
      </w:pPr>
      <w:r w:rsidRPr="00D517BD">
        <w:rPr>
          <w:rFonts w:ascii="Gotham Pro" w:hAnsi="Gotham Pro" w:cs="Gotham Pro"/>
        </w:rPr>
        <w:t>Цели проекта:</w:t>
      </w:r>
    </w:p>
    <w:p w14:paraId="5FA192E6" w14:textId="5D6E23E4" w:rsidR="00D019C4" w:rsidRPr="00D517BD" w:rsidRDefault="00D019C4" w:rsidP="00A14738">
      <w:pPr>
        <w:pStyle w:val="a3"/>
        <w:numPr>
          <w:ilvl w:val="0"/>
          <w:numId w:val="1"/>
        </w:numPr>
        <w:spacing w:after="240" w:line="276" w:lineRule="auto"/>
        <w:rPr>
          <w:rFonts w:ascii="Gotham Pro" w:hAnsi="Gotham Pro" w:cs="Gotham Pro"/>
        </w:rPr>
      </w:pPr>
      <w:r w:rsidRPr="00D517BD">
        <w:rPr>
          <w:rFonts w:ascii="Gotham Pro" w:hAnsi="Gotham Pro" w:cs="Gotham Pro"/>
        </w:rPr>
        <w:t xml:space="preserve">Площадь </w:t>
      </w:r>
      <w:r w:rsidR="00BC6CEB" w:rsidRPr="00D517BD">
        <w:rPr>
          <w:rFonts w:ascii="Gotham Pro" w:hAnsi="Gotham Pro" w:cs="Gotham Pro"/>
        </w:rPr>
        <w:t>помещения</w:t>
      </w:r>
      <w:r w:rsidR="00202DC0" w:rsidRPr="00D517BD">
        <w:rPr>
          <w:rFonts w:ascii="Gotham Pro" w:hAnsi="Gotham Pro" w:cs="Gotham Pro"/>
        </w:rPr>
        <w:t>:</w:t>
      </w:r>
      <w:r w:rsidR="00BC6CEB" w:rsidRPr="00D517BD">
        <w:rPr>
          <w:rFonts w:ascii="Gotham Pro" w:hAnsi="Gotham Pro" w:cs="Gotham Pro"/>
        </w:rPr>
        <w:t xml:space="preserve"> </w:t>
      </w:r>
    </w:p>
    <w:p w14:paraId="62C490C4" w14:textId="6867232D" w:rsidR="00202DC0" w:rsidRPr="00D517BD" w:rsidRDefault="00202DC0" w:rsidP="00A14738">
      <w:pPr>
        <w:pStyle w:val="a3"/>
        <w:numPr>
          <w:ilvl w:val="0"/>
          <w:numId w:val="1"/>
        </w:numPr>
        <w:spacing w:after="240" w:line="276" w:lineRule="auto"/>
        <w:rPr>
          <w:rFonts w:ascii="Gotham Pro" w:hAnsi="Gotham Pro" w:cs="Gotham Pro"/>
        </w:rPr>
      </w:pPr>
      <w:r w:rsidRPr="00D517BD">
        <w:rPr>
          <w:rFonts w:ascii="Gotham Pro" w:hAnsi="Gotham Pro" w:cs="Gotham Pro"/>
        </w:rPr>
        <w:t xml:space="preserve">Ценовой сегмент, в котором работает компания: </w:t>
      </w:r>
    </w:p>
    <w:p w14:paraId="63FCD14B" w14:textId="351E41C7" w:rsidR="00D019C4" w:rsidRPr="00D517BD" w:rsidRDefault="00D019C4" w:rsidP="00A14738">
      <w:pPr>
        <w:pStyle w:val="a3"/>
        <w:numPr>
          <w:ilvl w:val="0"/>
          <w:numId w:val="1"/>
        </w:numPr>
        <w:spacing w:after="240" w:line="276" w:lineRule="auto"/>
        <w:rPr>
          <w:rFonts w:ascii="Gotham Pro" w:hAnsi="Gotham Pro" w:cs="Gotham Pro"/>
        </w:rPr>
      </w:pPr>
      <w:r w:rsidRPr="00D517BD">
        <w:rPr>
          <w:rFonts w:ascii="Gotham Pro" w:hAnsi="Gotham Pro" w:cs="Gotham Pro"/>
        </w:rPr>
        <w:t>Предварительный бюджет на реализацию</w:t>
      </w:r>
      <w:r w:rsidR="00BC6CEB" w:rsidRPr="00D517BD">
        <w:rPr>
          <w:rFonts w:ascii="Gotham Pro" w:hAnsi="Gotham Pro" w:cs="Gotham Pro"/>
        </w:rPr>
        <w:t>:</w:t>
      </w:r>
      <w:r w:rsidRPr="00D517BD">
        <w:rPr>
          <w:rFonts w:ascii="Gotham Pro" w:hAnsi="Gotham Pro" w:cs="Gotham Pro"/>
        </w:rPr>
        <w:t xml:space="preserve"> </w:t>
      </w:r>
    </w:p>
    <w:p w14:paraId="174B58BB" w14:textId="2B921CA7" w:rsidR="00D019C4" w:rsidRPr="00D517BD" w:rsidRDefault="00D019C4" w:rsidP="00A14738">
      <w:pPr>
        <w:pStyle w:val="a3"/>
        <w:numPr>
          <w:ilvl w:val="0"/>
          <w:numId w:val="1"/>
        </w:numPr>
        <w:spacing w:after="240" w:line="276" w:lineRule="auto"/>
        <w:rPr>
          <w:rFonts w:ascii="Gotham Pro" w:hAnsi="Gotham Pro" w:cs="Gotham Pro"/>
        </w:rPr>
      </w:pPr>
      <w:proofErr w:type="gramStart"/>
      <w:r w:rsidRPr="00D517BD">
        <w:rPr>
          <w:rFonts w:ascii="Gotham Pro" w:hAnsi="Gotham Pro" w:cs="Gotham Pro"/>
        </w:rPr>
        <w:t>На какую целевую аудитории рассчитано</w:t>
      </w:r>
      <w:r w:rsidR="005E15E1" w:rsidRPr="00D517BD">
        <w:rPr>
          <w:rFonts w:ascii="Gotham Pro" w:hAnsi="Gotham Pro" w:cs="Gotham Pro"/>
        </w:rPr>
        <w:t xml:space="preserve"> (пол, возраст, уровень доходов, ценности, увлечения, демография, психологические качества).</w:t>
      </w:r>
      <w:proofErr w:type="gramEnd"/>
      <w:r w:rsidR="005E15E1" w:rsidRPr="00D517BD">
        <w:rPr>
          <w:rFonts w:ascii="Gotham Pro" w:hAnsi="Gotham Pro" w:cs="Gotham Pro"/>
        </w:rPr>
        <w:t xml:space="preserve"> Предпочтения целевой аудитории, география.</w:t>
      </w:r>
      <w:r w:rsidR="00BC6CEB" w:rsidRPr="00D517BD">
        <w:rPr>
          <w:rFonts w:ascii="Gotham Pro" w:hAnsi="Gotham Pro" w:cs="Gotham Pro"/>
        </w:rPr>
        <w:t>:</w:t>
      </w:r>
      <w:r w:rsidRPr="00D517BD">
        <w:rPr>
          <w:rFonts w:ascii="Gotham Pro" w:hAnsi="Gotham Pro" w:cs="Gotham Pro"/>
        </w:rPr>
        <w:t xml:space="preserve"> </w:t>
      </w:r>
    </w:p>
    <w:p w14:paraId="2C57F2AC" w14:textId="335636DA" w:rsidR="0025778C" w:rsidRPr="00D517BD" w:rsidRDefault="0025778C" w:rsidP="00A14738">
      <w:pPr>
        <w:pStyle w:val="a3"/>
        <w:numPr>
          <w:ilvl w:val="0"/>
          <w:numId w:val="1"/>
        </w:numPr>
        <w:spacing w:after="240"/>
        <w:rPr>
          <w:rFonts w:ascii="Gotham Pro" w:hAnsi="Gotham Pro" w:cs="Gotham Pro"/>
        </w:rPr>
      </w:pPr>
      <w:r w:rsidRPr="00D517BD">
        <w:rPr>
          <w:rFonts w:ascii="Gotham Pro" w:hAnsi="Gotham Pro" w:cs="Gotham Pro"/>
        </w:rPr>
        <w:t>Технические требования (ограничения арендодателя по использованию помещения)</w:t>
      </w:r>
      <w:r w:rsidR="00BC6CEB" w:rsidRPr="00D517BD">
        <w:rPr>
          <w:rFonts w:ascii="Gotham Pro" w:hAnsi="Gotham Pro" w:cs="Gotham Pro"/>
        </w:rPr>
        <w:t>:</w:t>
      </w:r>
    </w:p>
    <w:p w14:paraId="139F3F62" w14:textId="13F2CB38" w:rsidR="00D019C4" w:rsidRPr="00D517BD" w:rsidRDefault="00D019C4" w:rsidP="00A14738">
      <w:pPr>
        <w:pStyle w:val="a3"/>
        <w:numPr>
          <w:ilvl w:val="0"/>
          <w:numId w:val="1"/>
        </w:numPr>
        <w:spacing w:after="240" w:line="276" w:lineRule="auto"/>
        <w:rPr>
          <w:rFonts w:ascii="Gotham Pro" w:hAnsi="Gotham Pro" w:cs="Gotham Pro"/>
        </w:rPr>
      </w:pPr>
      <w:r w:rsidRPr="00D517BD">
        <w:rPr>
          <w:rFonts w:ascii="Gotham Pro" w:hAnsi="Gotham Pro" w:cs="Gotham Pro"/>
        </w:rPr>
        <w:t>Назовите аналогичные проекты, которые на ваш взгляд, очень удачные (за счет чего они удались</w:t>
      </w:r>
      <w:r w:rsidR="0025778C" w:rsidRPr="00D517BD">
        <w:rPr>
          <w:rFonts w:ascii="Gotham Pro" w:hAnsi="Gotham Pro" w:cs="Gotham Pro"/>
        </w:rPr>
        <w:t>?</w:t>
      </w:r>
      <w:r w:rsidRPr="00D517BD">
        <w:rPr>
          <w:rFonts w:ascii="Gotham Pro" w:hAnsi="Gotham Pro" w:cs="Gotham Pro"/>
        </w:rPr>
        <w:t>)</w:t>
      </w:r>
    </w:p>
    <w:p w14:paraId="2FA60C39" w14:textId="0DE52A60" w:rsidR="00BC6CEB" w:rsidRPr="00D517BD" w:rsidRDefault="0025778C" w:rsidP="00A14738">
      <w:pPr>
        <w:pStyle w:val="a3"/>
        <w:numPr>
          <w:ilvl w:val="0"/>
          <w:numId w:val="1"/>
        </w:numPr>
        <w:spacing w:after="240" w:line="276" w:lineRule="auto"/>
        <w:rPr>
          <w:rFonts w:ascii="Gotham Pro" w:hAnsi="Gotham Pro" w:cs="Gotham Pro"/>
        </w:rPr>
      </w:pPr>
      <w:r w:rsidRPr="00D517BD">
        <w:rPr>
          <w:rFonts w:ascii="Gotham Pro" w:hAnsi="Gotham Pro" w:cs="Gotham Pro"/>
        </w:rPr>
        <w:t>Назовите аналогичные проекты, которые на ваш взгляд, неудачные (почему?)</w:t>
      </w:r>
    </w:p>
    <w:p w14:paraId="3B8F7872" w14:textId="50AF6358" w:rsidR="0025778C" w:rsidRPr="00D517BD" w:rsidRDefault="0025778C" w:rsidP="00A14738">
      <w:pPr>
        <w:pStyle w:val="a3"/>
        <w:numPr>
          <w:ilvl w:val="0"/>
          <w:numId w:val="1"/>
        </w:numPr>
        <w:spacing w:after="240" w:line="276" w:lineRule="auto"/>
        <w:rPr>
          <w:rFonts w:ascii="Gotham Pro" w:hAnsi="Gotham Pro" w:cs="Gotham Pro"/>
        </w:rPr>
      </w:pPr>
      <w:r w:rsidRPr="00D517BD">
        <w:rPr>
          <w:rFonts w:ascii="Gotham Pro" w:hAnsi="Gotham Pro" w:cs="Gotham Pro"/>
        </w:rPr>
        <w:t>Требования к отделке помещения</w:t>
      </w:r>
      <w:r w:rsidR="00202DC0" w:rsidRPr="00D517BD">
        <w:rPr>
          <w:rFonts w:ascii="Gotham Pro" w:hAnsi="Gotham Pro" w:cs="Gotham Pro"/>
        </w:rPr>
        <w:t>:</w:t>
      </w:r>
    </w:p>
    <w:p w14:paraId="26EB6CCA" w14:textId="692A5B38" w:rsidR="0025778C" w:rsidRPr="00D517BD" w:rsidRDefault="0025778C" w:rsidP="00A14738">
      <w:pPr>
        <w:pStyle w:val="a3"/>
        <w:numPr>
          <w:ilvl w:val="0"/>
          <w:numId w:val="1"/>
        </w:numPr>
        <w:spacing w:after="240" w:line="276" w:lineRule="auto"/>
        <w:rPr>
          <w:rFonts w:ascii="Gotham Pro" w:hAnsi="Gotham Pro" w:cs="Gotham Pro"/>
        </w:rPr>
      </w:pPr>
      <w:r w:rsidRPr="00D517BD">
        <w:rPr>
          <w:rFonts w:ascii="Gotham Pro" w:hAnsi="Gotham Pro" w:cs="Gotham Pro"/>
        </w:rPr>
        <w:t>Сроки и этапы работы</w:t>
      </w:r>
      <w:r w:rsidR="00202DC0" w:rsidRPr="00D517BD">
        <w:rPr>
          <w:rFonts w:ascii="Gotham Pro" w:hAnsi="Gotham Pro" w:cs="Gotham Pro"/>
        </w:rPr>
        <w:t>;</w:t>
      </w:r>
    </w:p>
    <w:p w14:paraId="25C8E44F" w14:textId="438CA224" w:rsidR="0025778C" w:rsidRPr="00D517BD" w:rsidRDefault="0025778C" w:rsidP="00A14738">
      <w:pPr>
        <w:pStyle w:val="a3"/>
        <w:numPr>
          <w:ilvl w:val="0"/>
          <w:numId w:val="1"/>
        </w:numPr>
        <w:spacing w:after="240" w:line="276" w:lineRule="auto"/>
        <w:rPr>
          <w:rFonts w:ascii="Gotham Pro" w:hAnsi="Gotham Pro" w:cs="Gotham Pro"/>
        </w:rPr>
      </w:pPr>
      <w:r w:rsidRPr="00D517BD">
        <w:rPr>
          <w:rFonts w:ascii="Gotham Pro" w:hAnsi="Gotham Pro" w:cs="Gotham Pro"/>
        </w:rPr>
        <w:t xml:space="preserve">Удобный способ оплаты: (банковский перевод, наличные, </w:t>
      </w:r>
      <w:proofErr w:type="spellStart"/>
      <w:r w:rsidRPr="00D517BD">
        <w:rPr>
          <w:rFonts w:ascii="Gotham Pro" w:hAnsi="Gotham Pro" w:cs="Gotham Pro"/>
        </w:rPr>
        <w:t>юр</w:t>
      </w:r>
      <w:proofErr w:type="gramStart"/>
      <w:r w:rsidRPr="00D517BD">
        <w:rPr>
          <w:rFonts w:ascii="Gotham Pro" w:hAnsi="Gotham Pro" w:cs="Gotham Pro"/>
        </w:rPr>
        <w:t>.л</w:t>
      </w:r>
      <w:proofErr w:type="gramEnd"/>
      <w:r w:rsidRPr="00D517BD">
        <w:rPr>
          <w:rFonts w:ascii="Gotham Pro" w:hAnsi="Gotham Pro" w:cs="Gotham Pro"/>
        </w:rPr>
        <w:t>ицо</w:t>
      </w:r>
      <w:proofErr w:type="spellEnd"/>
      <w:r w:rsidRPr="00D517BD">
        <w:rPr>
          <w:rFonts w:ascii="Gotham Pro" w:hAnsi="Gotham Pro" w:cs="Gotham Pro"/>
        </w:rPr>
        <w:t>)</w:t>
      </w:r>
    </w:p>
    <w:p w14:paraId="61DE7779" w14:textId="77777777" w:rsidR="0025778C" w:rsidRPr="00D517BD" w:rsidRDefault="0025778C" w:rsidP="0025778C">
      <w:pPr>
        <w:pStyle w:val="a3"/>
        <w:rPr>
          <w:rFonts w:ascii="Gotham Pro" w:hAnsi="Gotham Pro" w:cs="Gotham Pro"/>
        </w:rPr>
      </w:pPr>
    </w:p>
    <w:p w14:paraId="05351E77" w14:textId="141A098F" w:rsidR="0025778C" w:rsidRPr="00D517BD" w:rsidRDefault="0025778C" w:rsidP="0025778C">
      <w:pPr>
        <w:rPr>
          <w:rFonts w:ascii="Gotham Pro" w:hAnsi="Gotham Pro" w:cs="Gotham Pro"/>
        </w:rPr>
      </w:pPr>
    </w:p>
    <w:p w14:paraId="14863BA6" w14:textId="7D525460" w:rsidR="0025778C" w:rsidRPr="00D517BD" w:rsidRDefault="0025778C" w:rsidP="005E15E1">
      <w:pPr>
        <w:suppressAutoHyphens w:val="0"/>
        <w:rPr>
          <w:rFonts w:ascii="Gotham Pro" w:hAnsi="Gotham Pro" w:cs="Gotham Pro"/>
        </w:rPr>
      </w:pPr>
    </w:p>
    <w:p w14:paraId="21DB9F9D" w14:textId="77777777" w:rsidR="00D517BD" w:rsidRPr="00D517BD" w:rsidRDefault="00D517BD">
      <w:pPr>
        <w:suppressAutoHyphens w:val="0"/>
        <w:rPr>
          <w:rFonts w:ascii="Gotham Pro" w:hAnsi="Gotham Pro" w:cs="Gotham Pro"/>
          <w:b/>
          <w:bCs/>
          <w:sz w:val="24"/>
        </w:rPr>
      </w:pPr>
      <w:r w:rsidRPr="00D517BD">
        <w:rPr>
          <w:rFonts w:ascii="Gotham Pro" w:hAnsi="Gotham Pro" w:cs="Gotham Pro"/>
          <w:b/>
          <w:bCs/>
          <w:sz w:val="24"/>
        </w:rPr>
        <w:br w:type="page"/>
      </w:r>
    </w:p>
    <w:p w14:paraId="582111C9" w14:textId="71BC473C" w:rsidR="0025778C" w:rsidRPr="00D517BD" w:rsidRDefault="00D517BD" w:rsidP="00D517BD">
      <w:pPr>
        <w:jc w:val="center"/>
        <w:rPr>
          <w:rFonts w:ascii="Gotham Pro" w:hAnsi="Gotham Pro" w:cs="Gotham Pro"/>
          <w:b/>
          <w:bCs/>
          <w:sz w:val="24"/>
        </w:rPr>
      </w:pPr>
      <w:r w:rsidRPr="00D517BD">
        <w:rPr>
          <w:rFonts w:ascii="Gotham Pro" w:hAnsi="Gotham Pro" w:cs="Gotham Pro"/>
          <w:b/>
          <w:bCs/>
          <w:sz w:val="24"/>
        </w:rPr>
        <w:lastRenderedPageBreak/>
        <w:t>БРЕНДБУК (ПРИ НАЛИЧИИ)</w:t>
      </w:r>
    </w:p>
    <w:p w14:paraId="48A6197A" w14:textId="77777777" w:rsidR="00BC6CEB" w:rsidRPr="00D517BD" w:rsidRDefault="00BC6CEB" w:rsidP="0025778C">
      <w:pPr>
        <w:rPr>
          <w:rFonts w:ascii="Gotham Pro" w:hAnsi="Gotham Pro" w:cs="Gotham Pro"/>
        </w:rPr>
      </w:pPr>
    </w:p>
    <w:p w14:paraId="05E2387D" w14:textId="1D2FAF03" w:rsidR="00BC6CEB" w:rsidRPr="00D517BD" w:rsidRDefault="0025778C" w:rsidP="00A14738">
      <w:pPr>
        <w:pStyle w:val="a3"/>
        <w:numPr>
          <w:ilvl w:val="0"/>
          <w:numId w:val="2"/>
        </w:numPr>
        <w:spacing w:after="240"/>
        <w:rPr>
          <w:rFonts w:ascii="Gotham Pro" w:hAnsi="Gotham Pro" w:cs="Gotham Pro"/>
        </w:rPr>
      </w:pPr>
      <w:r w:rsidRPr="00D517BD">
        <w:rPr>
          <w:rFonts w:ascii="Gotham Pro" w:hAnsi="Gotham Pro" w:cs="Gotham Pro"/>
        </w:rPr>
        <w:t>Ссылка на скачивание логотипа, фирменного стиля</w:t>
      </w:r>
      <w:r w:rsidR="00202DC0" w:rsidRPr="00D517BD">
        <w:rPr>
          <w:rFonts w:ascii="Gotham Pro" w:hAnsi="Gotham Pro" w:cs="Gotham Pro"/>
        </w:rPr>
        <w:t>:</w:t>
      </w:r>
    </w:p>
    <w:p w14:paraId="4263F7D8" w14:textId="2719230E" w:rsidR="001506A5" w:rsidRPr="00D517BD" w:rsidRDefault="00BC6CEB" w:rsidP="00A14738">
      <w:pPr>
        <w:pStyle w:val="a3"/>
        <w:numPr>
          <w:ilvl w:val="0"/>
          <w:numId w:val="2"/>
        </w:numPr>
        <w:spacing w:after="240"/>
        <w:rPr>
          <w:rFonts w:ascii="Gotham Pro" w:hAnsi="Gotham Pro" w:cs="Gotham Pro"/>
        </w:rPr>
      </w:pPr>
      <w:r w:rsidRPr="00D517BD">
        <w:rPr>
          <w:rFonts w:ascii="Gotham Pro" w:hAnsi="Gotham Pro" w:cs="Gotham Pro"/>
        </w:rPr>
        <w:t xml:space="preserve">Цветовые </w:t>
      </w:r>
      <w:r w:rsidRPr="00D517BD">
        <w:rPr>
          <w:rFonts w:ascii="Gotham Pro" w:hAnsi="Gotham Pro" w:cs="Gotham Pro"/>
          <w:szCs w:val="20"/>
        </w:rPr>
        <w:t>предпочтения</w:t>
      </w:r>
      <w:r w:rsidR="001506A5" w:rsidRPr="00D517BD">
        <w:rPr>
          <w:rFonts w:ascii="Gotham Pro" w:hAnsi="Gotham Pro" w:cs="Gotham Pro"/>
          <w:szCs w:val="20"/>
        </w:rPr>
        <w:t xml:space="preserve"> </w:t>
      </w:r>
      <w:r w:rsidR="001506A5" w:rsidRPr="00D517BD">
        <w:rPr>
          <w:rFonts w:ascii="Gotham Pro" w:hAnsi="Gotham Pro" w:cs="Gotham Pro"/>
          <w:color w:val="000000"/>
          <w:szCs w:val="20"/>
          <w:shd w:val="clear" w:color="auto" w:fill="FFFFFF"/>
        </w:rPr>
        <w:t>(пастельные/яркие/контрастные/монотонные/</w:t>
      </w:r>
      <w:proofErr w:type="gramStart"/>
      <w:r w:rsidR="001506A5" w:rsidRPr="00D517BD">
        <w:rPr>
          <w:rFonts w:ascii="Gotham Pro" w:hAnsi="Gotham Pro" w:cs="Gotham Pro"/>
          <w:color w:val="000000"/>
          <w:szCs w:val="20"/>
          <w:shd w:val="clear" w:color="auto" w:fill="FFFFFF"/>
        </w:rPr>
        <w:t>другое</w:t>
      </w:r>
      <w:proofErr w:type="gramEnd"/>
      <w:r w:rsidR="001506A5" w:rsidRPr="00D517BD">
        <w:rPr>
          <w:rFonts w:ascii="Gotham Pro" w:hAnsi="Gotham Pro" w:cs="Gotham Pro"/>
          <w:color w:val="000000"/>
          <w:szCs w:val="20"/>
          <w:shd w:val="clear" w:color="auto" w:fill="FFFFFF"/>
        </w:rPr>
        <w:t>):</w:t>
      </w:r>
    </w:p>
    <w:p w14:paraId="312CB8CA" w14:textId="2EB9A491" w:rsidR="001506A5" w:rsidRPr="00D517BD" w:rsidRDefault="001506A5" w:rsidP="00A14738">
      <w:pPr>
        <w:pStyle w:val="a3"/>
        <w:numPr>
          <w:ilvl w:val="0"/>
          <w:numId w:val="2"/>
        </w:numPr>
        <w:spacing w:after="240"/>
        <w:rPr>
          <w:rFonts w:ascii="Gotham Pro" w:hAnsi="Gotham Pro" w:cs="Gotham Pro"/>
        </w:rPr>
      </w:pPr>
      <w:r w:rsidRPr="00D517BD">
        <w:rPr>
          <w:rFonts w:ascii="Gotham Pro" w:hAnsi="Gotham Pro" w:cs="Gotham Pro"/>
        </w:rPr>
        <w:t>Каких цветов не должно быть:</w:t>
      </w:r>
    </w:p>
    <w:p w14:paraId="7C971874" w14:textId="090EBC2B" w:rsidR="001506A5" w:rsidRPr="00D517BD" w:rsidRDefault="001506A5" w:rsidP="00A14738">
      <w:pPr>
        <w:pStyle w:val="a3"/>
        <w:numPr>
          <w:ilvl w:val="0"/>
          <w:numId w:val="2"/>
        </w:numPr>
        <w:spacing w:after="240"/>
        <w:rPr>
          <w:rFonts w:ascii="Gotham Pro" w:hAnsi="Gotham Pro" w:cs="Gotham Pro"/>
        </w:rPr>
      </w:pPr>
      <w:r w:rsidRPr="00D517BD">
        <w:rPr>
          <w:rFonts w:ascii="Gotham Pro" w:hAnsi="Gotham Pro" w:cs="Gotham Pro"/>
        </w:rPr>
        <w:t>Стилевое решение интерьеров:</w:t>
      </w:r>
    </w:p>
    <w:p w14:paraId="4B9215B2" w14:textId="428EB4BA" w:rsidR="001506A5" w:rsidRPr="00D517BD" w:rsidRDefault="001506A5" w:rsidP="00A14738">
      <w:pPr>
        <w:pStyle w:val="a3"/>
        <w:numPr>
          <w:ilvl w:val="0"/>
          <w:numId w:val="3"/>
        </w:numPr>
        <w:spacing w:after="240"/>
        <w:ind w:left="993" w:hanging="284"/>
        <w:rPr>
          <w:rFonts w:ascii="Gotham Pro" w:hAnsi="Gotham Pro" w:cs="Gotham Pro"/>
        </w:rPr>
      </w:pPr>
      <w:r w:rsidRPr="00D517BD">
        <w:rPr>
          <w:rFonts w:ascii="Gotham Pro" w:hAnsi="Gotham Pro" w:cs="Gotham Pro"/>
        </w:rPr>
        <w:t>Классика</w:t>
      </w:r>
    </w:p>
    <w:p w14:paraId="3E573BBC" w14:textId="2E3BADFE" w:rsidR="001506A5" w:rsidRPr="00D517BD" w:rsidRDefault="001506A5" w:rsidP="00A14738">
      <w:pPr>
        <w:pStyle w:val="a3"/>
        <w:numPr>
          <w:ilvl w:val="0"/>
          <w:numId w:val="3"/>
        </w:numPr>
        <w:spacing w:after="240"/>
        <w:ind w:left="993" w:hanging="284"/>
        <w:rPr>
          <w:rFonts w:ascii="Gotham Pro" w:hAnsi="Gotham Pro" w:cs="Gotham Pro"/>
        </w:rPr>
      </w:pPr>
      <w:r w:rsidRPr="00D517BD">
        <w:rPr>
          <w:rFonts w:ascii="Gotham Pro" w:hAnsi="Gotham Pro" w:cs="Gotham Pro"/>
        </w:rPr>
        <w:t>Современная классика</w:t>
      </w:r>
    </w:p>
    <w:p w14:paraId="339B6E9E" w14:textId="7DA496D7" w:rsidR="001506A5" w:rsidRPr="00D517BD" w:rsidRDefault="001506A5" w:rsidP="00A14738">
      <w:pPr>
        <w:pStyle w:val="a3"/>
        <w:numPr>
          <w:ilvl w:val="0"/>
          <w:numId w:val="3"/>
        </w:numPr>
        <w:spacing w:after="240"/>
        <w:ind w:left="993" w:hanging="284"/>
        <w:rPr>
          <w:rFonts w:ascii="Gotham Pro" w:hAnsi="Gotham Pro" w:cs="Gotham Pro"/>
        </w:rPr>
      </w:pPr>
      <w:r w:rsidRPr="00D517BD">
        <w:rPr>
          <w:rFonts w:ascii="Gotham Pro" w:hAnsi="Gotham Pro" w:cs="Gotham Pro"/>
        </w:rPr>
        <w:t>Минимализм</w:t>
      </w:r>
    </w:p>
    <w:p w14:paraId="6CEF7CA3" w14:textId="03EEDD18" w:rsidR="001506A5" w:rsidRPr="00D517BD" w:rsidRDefault="001506A5" w:rsidP="00A14738">
      <w:pPr>
        <w:pStyle w:val="a3"/>
        <w:numPr>
          <w:ilvl w:val="0"/>
          <w:numId w:val="3"/>
        </w:numPr>
        <w:spacing w:after="240"/>
        <w:ind w:left="993" w:hanging="284"/>
        <w:rPr>
          <w:rFonts w:ascii="Gotham Pro" w:hAnsi="Gotham Pro" w:cs="Gotham Pro"/>
        </w:rPr>
      </w:pPr>
      <w:r w:rsidRPr="00D517BD">
        <w:rPr>
          <w:rFonts w:ascii="Gotham Pro" w:hAnsi="Gotham Pro" w:cs="Gotham Pro"/>
        </w:rPr>
        <w:t>Лофт</w:t>
      </w:r>
    </w:p>
    <w:p w14:paraId="3A8D5FDE" w14:textId="16D1A68B" w:rsidR="001506A5" w:rsidRPr="00D517BD" w:rsidRDefault="001506A5" w:rsidP="00A14738">
      <w:pPr>
        <w:pStyle w:val="a3"/>
        <w:numPr>
          <w:ilvl w:val="0"/>
          <w:numId w:val="3"/>
        </w:numPr>
        <w:spacing w:after="240"/>
        <w:ind w:left="993" w:hanging="284"/>
        <w:rPr>
          <w:rFonts w:ascii="Gotham Pro" w:hAnsi="Gotham Pro" w:cs="Gotham Pro"/>
        </w:rPr>
      </w:pPr>
      <w:r w:rsidRPr="00D517BD">
        <w:rPr>
          <w:rFonts w:ascii="Gotham Pro" w:hAnsi="Gotham Pro" w:cs="Gotham Pro"/>
        </w:rPr>
        <w:t>Хай-тек</w:t>
      </w:r>
    </w:p>
    <w:p w14:paraId="5CA39BCB" w14:textId="4FCD6CBE" w:rsidR="001506A5" w:rsidRPr="00D517BD" w:rsidRDefault="001506A5" w:rsidP="00A14738">
      <w:pPr>
        <w:pStyle w:val="a3"/>
        <w:numPr>
          <w:ilvl w:val="0"/>
          <w:numId w:val="3"/>
        </w:numPr>
        <w:spacing w:after="240"/>
        <w:ind w:left="993" w:hanging="284"/>
        <w:rPr>
          <w:rFonts w:ascii="Gotham Pro" w:hAnsi="Gotham Pro" w:cs="Gotham Pro"/>
        </w:rPr>
      </w:pPr>
      <w:r w:rsidRPr="00D517BD">
        <w:rPr>
          <w:rFonts w:ascii="Gotham Pro" w:hAnsi="Gotham Pro" w:cs="Gotham Pro"/>
        </w:rPr>
        <w:t>Прованс</w:t>
      </w:r>
    </w:p>
    <w:p w14:paraId="0B9C93EA" w14:textId="727A103A" w:rsidR="001506A5" w:rsidRPr="00D517BD" w:rsidRDefault="001506A5" w:rsidP="00A14738">
      <w:pPr>
        <w:pStyle w:val="a3"/>
        <w:numPr>
          <w:ilvl w:val="0"/>
          <w:numId w:val="3"/>
        </w:numPr>
        <w:spacing w:after="240"/>
        <w:ind w:left="993" w:hanging="284"/>
        <w:rPr>
          <w:rFonts w:ascii="Gotham Pro" w:hAnsi="Gotham Pro" w:cs="Gotham Pro"/>
        </w:rPr>
      </w:pPr>
      <w:r w:rsidRPr="00D517BD">
        <w:rPr>
          <w:rFonts w:ascii="Gotham Pro" w:hAnsi="Gotham Pro" w:cs="Gotham Pro"/>
        </w:rPr>
        <w:t>Современный стиль</w:t>
      </w:r>
    </w:p>
    <w:p w14:paraId="10E33155" w14:textId="035517AE" w:rsidR="001506A5" w:rsidRPr="00D517BD" w:rsidRDefault="001506A5" w:rsidP="00A14738">
      <w:pPr>
        <w:pStyle w:val="a3"/>
        <w:numPr>
          <w:ilvl w:val="0"/>
          <w:numId w:val="3"/>
        </w:numPr>
        <w:spacing w:after="240"/>
        <w:ind w:left="993" w:hanging="284"/>
        <w:rPr>
          <w:rFonts w:ascii="Gotham Pro" w:hAnsi="Gotham Pro" w:cs="Gotham Pro"/>
        </w:rPr>
      </w:pPr>
      <w:r w:rsidRPr="00D517BD">
        <w:rPr>
          <w:rFonts w:ascii="Gotham Pro" w:hAnsi="Gotham Pro" w:cs="Gotham Pro"/>
        </w:rPr>
        <w:t>Эко стиль</w:t>
      </w:r>
    </w:p>
    <w:p w14:paraId="76E83BA1" w14:textId="1B77FBBF" w:rsidR="001506A5" w:rsidRPr="00D517BD" w:rsidRDefault="001506A5" w:rsidP="00A14738">
      <w:pPr>
        <w:pStyle w:val="a3"/>
        <w:numPr>
          <w:ilvl w:val="0"/>
          <w:numId w:val="3"/>
        </w:numPr>
        <w:spacing w:after="240"/>
        <w:ind w:left="993" w:hanging="284"/>
        <w:rPr>
          <w:rFonts w:ascii="Gotham Pro" w:hAnsi="Gotham Pro" w:cs="Gotham Pro"/>
        </w:rPr>
      </w:pPr>
      <w:r w:rsidRPr="00D517BD">
        <w:rPr>
          <w:rFonts w:ascii="Gotham Pro" w:hAnsi="Gotham Pro" w:cs="Gotham Pro"/>
        </w:rPr>
        <w:t>Футуризм</w:t>
      </w:r>
    </w:p>
    <w:p w14:paraId="65017EA3" w14:textId="56AFE00C" w:rsidR="001506A5" w:rsidRPr="00D517BD" w:rsidRDefault="001506A5" w:rsidP="00A14738">
      <w:pPr>
        <w:pStyle w:val="a3"/>
        <w:numPr>
          <w:ilvl w:val="0"/>
          <w:numId w:val="3"/>
        </w:numPr>
        <w:spacing w:after="240"/>
        <w:ind w:left="993" w:hanging="284"/>
        <w:rPr>
          <w:rFonts w:ascii="Gotham Pro" w:hAnsi="Gotham Pro" w:cs="Gotham Pro"/>
        </w:rPr>
      </w:pPr>
      <w:r w:rsidRPr="00D517BD">
        <w:rPr>
          <w:rFonts w:ascii="Gotham Pro" w:hAnsi="Gotham Pro" w:cs="Gotham Pro"/>
        </w:rPr>
        <w:t>Эклектика</w:t>
      </w:r>
    </w:p>
    <w:p w14:paraId="1A939819" w14:textId="25117DA6" w:rsidR="001506A5" w:rsidRPr="00D517BD" w:rsidRDefault="001506A5" w:rsidP="00A14738">
      <w:pPr>
        <w:pStyle w:val="a3"/>
        <w:numPr>
          <w:ilvl w:val="0"/>
          <w:numId w:val="2"/>
        </w:numPr>
        <w:spacing w:after="240"/>
        <w:rPr>
          <w:rFonts w:ascii="Gotham Pro" w:hAnsi="Gotham Pro" w:cs="Gotham Pro"/>
        </w:rPr>
      </w:pPr>
      <w:r w:rsidRPr="00D517BD">
        <w:rPr>
          <w:rFonts w:ascii="Gotham Pro" w:hAnsi="Gotham Pro" w:cs="Gotham Pro"/>
        </w:rPr>
        <w:t>В интерьере отдаете предпочтение:</w:t>
      </w:r>
    </w:p>
    <w:p w14:paraId="2B3EBFB0" w14:textId="3E059588" w:rsidR="001506A5" w:rsidRPr="00D517BD" w:rsidRDefault="001506A5" w:rsidP="00A14738">
      <w:pPr>
        <w:pStyle w:val="a3"/>
        <w:numPr>
          <w:ilvl w:val="0"/>
          <w:numId w:val="5"/>
        </w:numPr>
        <w:spacing w:line="360" w:lineRule="auto"/>
        <w:ind w:left="993" w:hanging="284"/>
        <w:rPr>
          <w:rFonts w:ascii="Gotham Pro" w:hAnsi="Gotham Pro" w:cs="Gotham Pro"/>
        </w:rPr>
      </w:pPr>
      <w:r w:rsidRPr="00D517BD">
        <w:rPr>
          <w:rFonts w:ascii="Gotham Pro" w:hAnsi="Gotham Pro" w:cs="Gotham Pro"/>
        </w:rPr>
        <w:t>Простору (много воздуха, свободного места)</w:t>
      </w:r>
    </w:p>
    <w:p w14:paraId="214C9D27" w14:textId="77464B9C" w:rsidR="001506A5" w:rsidRPr="00D517BD" w:rsidRDefault="001506A5" w:rsidP="00A14738">
      <w:pPr>
        <w:pStyle w:val="a3"/>
        <w:numPr>
          <w:ilvl w:val="0"/>
          <w:numId w:val="5"/>
        </w:numPr>
        <w:spacing w:after="240" w:line="360" w:lineRule="auto"/>
        <w:ind w:left="993" w:hanging="284"/>
        <w:rPr>
          <w:rFonts w:ascii="Gotham Pro" w:hAnsi="Gotham Pro" w:cs="Gotham Pro"/>
        </w:rPr>
      </w:pPr>
      <w:r w:rsidRPr="00D517BD">
        <w:rPr>
          <w:rFonts w:ascii="Gotham Pro" w:hAnsi="Gotham Pro" w:cs="Gotham Pro"/>
        </w:rPr>
        <w:t>Эргономичности (функциональности, каждый уголок должен использоваться)</w:t>
      </w:r>
    </w:p>
    <w:p w14:paraId="49982300" w14:textId="55DB58C1" w:rsidR="001506A5" w:rsidRPr="00D517BD" w:rsidRDefault="00FC6220" w:rsidP="00A14738">
      <w:pPr>
        <w:pStyle w:val="a3"/>
        <w:numPr>
          <w:ilvl w:val="0"/>
          <w:numId w:val="2"/>
        </w:numPr>
        <w:spacing w:after="240"/>
        <w:rPr>
          <w:rFonts w:ascii="Gotham Pro" w:hAnsi="Gotham Pro" w:cs="Gotham Pro"/>
        </w:rPr>
      </w:pPr>
      <w:r w:rsidRPr="00D517BD">
        <w:rPr>
          <w:rFonts w:ascii="Gotham Pro" w:hAnsi="Gotham Pro" w:cs="Gotham Pro"/>
        </w:rPr>
        <w:t>Предпочтения по материалам отделки помещений:</w:t>
      </w:r>
    </w:p>
    <w:p w14:paraId="4170FF75" w14:textId="123D4E38" w:rsidR="00FC6220" w:rsidRPr="00D517BD" w:rsidRDefault="00FC6220" w:rsidP="00A14738">
      <w:pPr>
        <w:pStyle w:val="a3"/>
        <w:numPr>
          <w:ilvl w:val="0"/>
          <w:numId w:val="2"/>
        </w:numPr>
        <w:spacing w:line="360" w:lineRule="auto"/>
        <w:rPr>
          <w:rFonts w:ascii="Gotham Pro" w:hAnsi="Gotham Pro" w:cs="Gotham Pro"/>
        </w:rPr>
      </w:pPr>
      <w:r w:rsidRPr="00D517BD">
        <w:rPr>
          <w:rFonts w:ascii="Gotham Pro" w:hAnsi="Gotham Pro" w:cs="Gotham Pro"/>
        </w:rPr>
        <w:t>В интерьерах не должно быть таких материалов как:</w:t>
      </w:r>
    </w:p>
    <w:p w14:paraId="2704FB4E" w14:textId="69313493" w:rsidR="00FC6220" w:rsidRPr="00D517BD" w:rsidRDefault="00FC6220" w:rsidP="00A14738">
      <w:pPr>
        <w:pStyle w:val="a3"/>
        <w:numPr>
          <w:ilvl w:val="0"/>
          <w:numId w:val="8"/>
        </w:numPr>
        <w:spacing w:line="360" w:lineRule="auto"/>
        <w:ind w:left="1134"/>
        <w:rPr>
          <w:rFonts w:ascii="Gotham Pro" w:hAnsi="Gotham Pro" w:cs="Gotham Pro"/>
        </w:rPr>
      </w:pPr>
      <w:r w:rsidRPr="00D517BD">
        <w:rPr>
          <w:rFonts w:ascii="Gotham Pro" w:hAnsi="Gotham Pro" w:cs="Gotham Pro"/>
        </w:rPr>
        <w:t>Дерево</w:t>
      </w:r>
    </w:p>
    <w:p w14:paraId="0529A3F9" w14:textId="1FBADBA6" w:rsidR="00FC6220" w:rsidRPr="00D517BD" w:rsidRDefault="00FC6220" w:rsidP="00A14738">
      <w:pPr>
        <w:pStyle w:val="a3"/>
        <w:numPr>
          <w:ilvl w:val="0"/>
          <w:numId w:val="8"/>
        </w:numPr>
        <w:spacing w:line="360" w:lineRule="auto"/>
        <w:ind w:left="1134"/>
        <w:rPr>
          <w:rFonts w:ascii="Gotham Pro" w:hAnsi="Gotham Pro" w:cs="Gotham Pro"/>
        </w:rPr>
      </w:pPr>
      <w:r w:rsidRPr="00D517BD">
        <w:rPr>
          <w:rFonts w:ascii="Gotham Pro" w:hAnsi="Gotham Pro" w:cs="Gotham Pro"/>
        </w:rPr>
        <w:t>Обои с рисунками</w:t>
      </w:r>
    </w:p>
    <w:p w14:paraId="2984499F" w14:textId="5E892686" w:rsidR="00FC6220" w:rsidRPr="00D517BD" w:rsidRDefault="00FC6220" w:rsidP="00A14738">
      <w:pPr>
        <w:pStyle w:val="a3"/>
        <w:numPr>
          <w:ilvl w:val="0"/>
          <w:numId w:val="7"/>
        </w:numPr>
        <w:spacing w:line="360" w:lineRule="auto"/>
        <w:ind w:left="1134"/>
        <w:rPr>
          <w:rFonts w:ascii="Gotham Pro" w:hAnsi="Gotham Pro" w:cs="Gotham Pro"/>
        </w:rPr>
      </w:pPr>
      <w:r w:rsidRPr="00D517BD">
        <w:rPr>
          <w:rFonts w:ascii="Gotham Pro" w:hAnsi="Gotham Pro" w:cs="Gotham Pro"/>
        </w:rPr>
        <w:t>Камень</w:t>
      </w:r>
    </w:p>
    <w:p w14:paraId="53091B26" w14:textId="4E97DDDC" w:rsidR="00FC6220" w:rsidRPr="00D517BD" w:rsidRDefault="00FC6220" w:rsidP="00A14738">
      <w:pPr>
        <w:pStyle w:val="a3"/>
        <w:numPr>
          <w:ilvl w:val="0"/>
          <w:numId w:val="7"/>
        </w:numPr>
        <w:spacing w:line="360" w:lineRule="auto"/>
        <w:ind w:left="1134"/>
        <w:rPr>
          <w:rFonts w:ascii="Gotham Pro" w:hAnsi="Gotham Pro" w:cs="Gotham Pro"/>
        </w:rPr>
      </w:pPr>
      <w:r w:rsidRPr="00D517BD">
        <w:rPr>
          <w:rFonts w:ascii="Gotham Pro" w:hAnsi="Gotham Pro" w:cs="Gotham Pro"/>
        </w:rPr>
        <w:t>Ковролин</w:t>
      </w:r>
    </w:p>
    <w:p w14:paraId="1F635819" w14:textId="33273270" w:rsidR="00FC6220" w:rsidRPr="00D517BD" w:rsidRDefault="00FC6220" w:rsidP="00A14738">
      <w:pPr>
        <w:pStyle w:val="a3"/>
        <w:numPr>
          <w:ilvl w:val="0"/>
          <w:numId w:val="7"/>
        </w:numPr>
        <w:spacing w:line="360" w:lineRule="auto"/>
        <w:ind w:left="1134"/>
        <w:rPr>
          <w:rFonts w:ascii="Gotham Pro" w:hAnsi="Gotham Pro" w:cs="Gotham Pro"/>
        </w:rPr>
      </w:pPr>
      <w:r w:rsidRPr="00D517BD">
        <w:rPr>
          <w:rFonts w:ascii="Gotham Pro" w:hAnsi="Gotham Pro" w:cs="Gotham Pro"/>
        </w:rPr>
        <w:t>Натяжной потолок</w:t>
      </w:r>
    </w:p>
    <w:p w14:paraId="09837925" w14:textId="43B23C6E" w:rsidR="00FC6220" w:rsidRPr="00D517BD" w:rsidRDefault="00FC6220" w:rsidP="00A14738">
      <w:pPr>
        <w:pStyle w:val="a3"/>
        <w:numPr>
          <w:ilvl w:val="0"/>
          <w:numId w:val="7"/>
        </w:numPr>
        <w:spacing w:line="360" w:lineRule="auto"/>
        <w:ind w:left="1134"/>
        <w:rPr>
          <w:rFonts w:ascii="Gotham Pro" w:hAnsi="Gotham Pro" w:cs="Gotham Pro"/>
        </w:rPr>
      </w:pPr>
      <w:r w:rsidRPr="00D517BD">
        <w:rPr>
          <w:rFonts w:ascii="Gotham Pro" w:hAnsi="Gotham Pro" w:cs="Gotham Pro"/>
        </w:rPr>
        <w:t>Гипсокартонный потолок</w:t>
      </w:r>
    </w:p>
    <w:p w14:paraId="76C1BFB3" w14:textId="77777777" w:rsidR="00FC6220" w:rsidRPr="00D517BD" w:rsidRDefault="00FC6220" w:rsidP="00FC6220">
      <w:pPr>
        <w:rPr>
          <w:rFonts w:ascii="Gotham Pro" w:hAnsi="Gotham Pro" w:cs="Gotham Pro"/>
        </w:rPr>
      </w:pPr>
    </w:p>
    <w:p w14:paraId="1022FED7" w14:textId="29973614" w:rsidR="001506A5" w:rsidRPr="00D517BD" w:rsidRDefault="001506A5" w:rsidP="001506A5">
      <w:pPr>
        <w:rPr>
          <w:rFonts w:ascii="Gotham Pro" w:hAnsi="Gotham Pro" w:cs="Gotham Pro"/>
        </w:rPr>
      </w:pPr>
    </w:p>
    <w:p w14:paraId="1C47EA4D" w14:textId="77777777" w:rsidR="009F7193" w:rsidRDefault="009F7193">
      <w:pPr>
        <w:suppressAutoHyphens w:val="0"/>
        <w:rPr>
          <w:rFonts w:ascii="Gotham Pro" w:hAnsi="Gotham Pro" w:cs="Gotham Pro"/>
          <w:b/>
          <w:bCs/>
          <w:sz w:val="24"/>
        </w:rPr>
      </w:pPr>
      <w:r>
        <w:rPr>
          <w:rFonts w:ascii="Gotham Pro" w:hAnsi="Gotham Pro" w:cs="Gotham Pro"/>
          <w:b/>
          <w:bCs/>
          <w:sz w:val="24"/>
        </w:rPr>
        <w:br w:type="page"/>
      </w:r>
    </w:p>
    <w:p w14:paraId="2B715D4A" w14:textId="18840887" w:rsidR="001506A5" w:rsidRPr="009F7193" w:rsidRDefault="00D517BD" w:rsidP="009F7193">
      <w:pPr>
        <w:suppressAutoHyphens w:val="0"/>
        <w:jc w:val="center"/>
        <w:rPr>
          <w:rFonts w:ascii="Gotham Pro" w:hAnsi="Gotham Pro" w:cs="Gotham Pro"/>
          <w:b/>
          <w:bCs/>
          <w:sz w:val="24"/>
        </w:rPr>
      </w:pPr>
      <w:r w:rsidRPr="00D517BD">
        <w:rPr>
          <w:rFonts w:ascii="Gotham Pro" w:hAnsi="Gotham Pro" w:cs="Gotham Pro"/>
          <w:b/>
          <w:bCs/>
          <w:sz w:val="24"/>
        </w:rPr>
        <w:lastRenderedPageBreak/>
        <w:t>ТРЕБОВАНИЕ ПО ПОМЕЩЕНИЯМ:</w:t>
      </w:r>
    </w:p>
    <w:p w14:paraId="28BA7393" w14:textId="77777777" w:rsidR="001506A5" w:rsidRPr="00D517BD" w:rsidRDefault="001506A5" w:rsidP="001506A5">
      <w:pPr>
        <w:rPr>
          <w:rFonts w:ascii="Gotham Pro" w:hAnsi="Gotham Pro" w:cs="Gotham Pro"/>
        </w:rPr>
      </w:pPr>
    </w:p>
    <w:p w14:paraId="3F4AD7EA" w14:textId="2D159258" w:rsidR="001506A5" w:rsidRPr="00D517BD" w:rsidRDefault="001506A5" w:rsidP="00A14738">
      <w:pPr>
        <w:pStyle w:val="a3"/>
        <w:numPr>
          <w:ilvl w:val="0"/>
          <w:numId w:val="4"/>
        </w:numPr>
        <w:rPr>
          <w:rFonts w:ascii="Gotham Pro" w:hAnsi="Gotham Pro" w:cs="Gotham Pro"/>
        </w:rPr>
      </w:pPr>
      <w:r w:rsidRPr="00D517BD">
        <w:rPr>
          <w:rFonts w:ascii="Gotham Pro" w:hAnsi="Gotham Pro" w:cs="Gotham Pro"/>
        </w:rPr>
        <w:t xml:space="preserve">Необходимый набор помещений (зал, </w:t>
      </w:r>
      <w:proofErr w:type="spellStart"/>
      <w:r w:rsidRPr="00D517BD">
        <w:rPr>
          <w:rFonts w:ascii="Gotham Pro" w:hAnsi="Gotham Pro" w:cs="Gotham Pro"/>
        </w:rPr>
        <w:t>сан</w:t>
      </w:r>
      <w:proofErr w:type="gramStart"/>
      <w:r w:rsidRPr="00D517BD">
        <w:rPr>
          <w:rFonts w:ascii="Gotham Pro" w:hAnsi="Gotham Pro" w:cs="Gotham Pro"/>
        </w:rPr>
        <w:t>.у</w:t>
      </w:r>
      <w:proofErr w:type="gramEnd"/>
      <w:r w:rsidRPr="00D517BD">
        <w:rPr>
          <w:rFonts w:ascii="Gotham Pro" w:hAnsi="Gotham Pro" w:cs="Gotham Pro"/>
        </w:rPr>
        <w:t>зел</w:t>
      </w:r>
      <w:proofErr w:type="spellEnd"/>
      <w:r w:rsidRPr="00D517BD">
        <w:rPr>
          <w:rFonts w:ascii="Gotham Pro" w:hAnsi="Gotham Pro" w:cs="Gotham Pro"/>
        </w:rPr>
        <w:t xml:space="preserve">, кухня, склад и </w:t>
      </w:r>
      <w:proofErr w:type="spellStart"/>
      <w:r w:rsidRPr="00D517BD">
        <w:rPr>
          <w:rFonts w:ascii="Gotham Pro" w:hAnsi="Gotham Pro" w:cs="Gotham Pro"/>
        </w:rPr>
        <w:t>тд</w:t>
      </w:r>
      <w:proofErr w:type="spellEnd"/>
      <w:r w:rsidRPr="00D517BD">
        <w:rPr>
          <w:rFonts w:ascii="Gotham Pro" w:hAnsi="Gotham Pro" w:cs="Gotham Pro"/>
        </w:rPr>
        <w:t>)</w:t>
      </w:r>
    </w:p>
    <w:p w14:paraId="12D31511" w14:textId="77777777" w:rsidR="001506A5" w:rsidRPr="00D517BD" w:rsidRDefault="001506A5" w:rsidP="001506A5">
      <w:pPr>
        <w:rPr>
          <w:rFonts w:ascii="Gotham Pro" w:hAnsi="Gotham Pro" w:cs="Gotham Pro"/>
        </w:rPr>
      </w:pPr>
    </w:p>
    <w:p w14:paraId="4848941C" w14:textId="2F1598F1" w:rsidR="001506A5" w:rsidRPr="00D517BD" w:rsidRDefault="001506A5" w:rsidP="00A14738">
      <w:pPr>
        <w:pStyle w:val="a3"/>
        <w:numPr>
          <w:ilvl w:val="0"/>
          <w:numId w:val="4"/>
        </w:numPr>
        <w:rPr>
          <w:rFonts w:ascii="Gotham Pro" w:hAnsi="Gotham Pro" w:cs="Gotham Pro"/>
        </w:rPr>
      </w:pPr>
      <w:r w:rsidRPr="00D517BD">
        <w:rPr>
          <w:rFonts w:ascii="Gotham Pro" w:hAnsi="Gotham Pro" w:cs="Gotham Pro"/>
          <w:color w:val="000000"/>
          <w:szCs w:val="20"/>
          <w:shd w:val="clear" w:color="auto" w:fill="FFFFFF"/>
        </w:rPr>
        <w:t>Освещение помещений (точечное / подвесное / встроенное / регулируемое / передвижное)</w:t>
      </w:r>
    </w:p>
    <w:p w14:paraId="12FA9D14" w14:textId="77777777" w:rsidR="00FC6220" w:rsidRPr="009F7193" w:rsidRDefault="00FC6220" w:rsidP="009F7193">
      <w:pPr>
        <w:rPr>
          <w:rFonts w:ascii="Gotham Pro" w:hAnsi="Gotham Pro" w:cs="Gotham Pro"/>
        </w:rPr>
      </w:pPr>
    </w:p>
    <w:p w14:paraId="51786655" w14:textId="0F0CB894" w:rsidR="00FC6220" w:rsidRPr="00D517BD" w:rsidRDefault="00FC6220" w:rsidP="00A14738">
      <w:pPr>
        <w:pStyle w:val="a3"/>
        <w:numPr>
          <w:ilvl w:val="0"/>
          <w:numId w:val="4"/>
        </w:numPr>
        <w:rPr>
          <w:rFonts w:ascii="Gotham Pro" w:hAnsi="Gotham Pro" w:cs="Gotham Pro"/>
        </w:rPr>
      </w:pPr>
      <w:r w:rsidRPr="00D517BD">
        <w:rPr>
          <w:rFonts w:ascii="Gotham Pro" w:hAnsi="Gotham Pro" w:cs="Gotham Pro"/>
        </w:rPr>
        <w:t>Необходимое оборудование:</w:t>
      </w:r>
    </w:p>
    <w:p w14:paraId="52C1948C" w14:textId="77777777" w:rsidR="00FC6220" w:rsidRPr="00D517BD" w:rsidRDefault="00FC6220" w:rsidP="00FC6220">
      <w:pPr>
        <w:rPr>
          <w:rFonts w:ascii="Gotham Pro" w:hAnsi="Gotham Pro" w:cs="Gotham Pro"/>
        </w:rPr>
      </w:pPr>
    </w:p>
    <w:p w14:paraId="7C847795" w14:textId="5C66BDDC" w:rsidR="00FC6220" w:rsidRPr="009F7193" w:rsidRDefault="00FC6220" w:rsidP="00A14738">
      <w:pPr>
        <w:pStyle w:val="a3"/>
        <w:numPr>
          <w:ilvl w:val="0"/>
          <w:numId w:val="4"/>
        </w:numPr>
        <w:spacing w:line="360" w:lineRule="auto"/>
        <w:rPr>
          <w:rFonts w:ascii="Gotham Pro" w:hAnsi="Gotham Pro" w:cs="Gotham Pro"/>
        </w:rPr>
      </w:pPr>
      <w:r w:rsidRPr="00D517BD">
        <w:rPr>
          <w:rFonts w:ascii="Gotham Pro" w:hAnsi="Gotham Pro" w:cs="Gotham Pro"/>
        </w:rPr>
        <w:t xml:space="preserve">Технологически важные процессы (особенности): </w:t>
      </w:r>
    </w:p>
    <w:p w14:paraId="389E46FE" w14:textId="59069C3A" w:rsidR="001506A5" w:rsidRPr="00D517BD" w:rsidRDefault="001506A5" w:rsidP="00A14738">
      <w:pPr>
        <w:pStyle w:val="a3"/>
        <w:numPr>
          <w:ilvl w:val="0"/>
          <w:numId w:val="6"/>
        </w:numPr>
        <w:spacing w:line="360" w:lineRule="auto"/>
        <w:ind w:left="1134" w:hanging="283"/>
        <w:rPr>
          <w:rFonts w:ascii="Gotham Pro" w:hAnsi="Gotham Pro" w:cs="Gotham Pro"/>
        </w:rPr>
      </w:pPr>
      <w:r w:rsidRPr="00D517BD">
        <w:rPr>
          <w:rFonts w:ascii="Gotham Pro" w:hAnsi="Gotham Pro" w:cs="Gotham Pro"/>
        </w:rPr>
        <w:t>Кондиционеры (в каких помещениях)</w:t>
      </w:r>
    </w:p>
    <w:p w14:paraId="2B166274" w14:textId="70A730C3" w:rsidR="001506A5" w:rsidRPr="00D517BD" w:rsidRDefault="001506A5" w:rsidP="00A14738">
      <w:pPr>
        <w:pStyle w:val="a3"/>
        <w:numPr>
          <w:ilvl w:val="0"/>
          <w:numId w:val="6"/>
        </w:numPr>
        <w:spacing w:line="360" w:lineRule="auto"/>
        <w:ind w:left="1134" w:hanging="283"/>
        <w:rPr>
          <w:rFonts w:ascii="Gotham Pro" w:hAnsi="Gotham Pro" w:cs="Gotham Pro"/>
        </w:rPr>
      </w:pPr>
      <w:r w:rsidRPr="00D517BD">
        <w:rPr>
          <w:rFonts w:ascii="Gotham Pro" w:hAnsi="Gotham Pro" w:cs="Gotham Pro"/>
        </w:rPr>
        <w:t>Вентиляция (в каких помещениях)</w:t>
      </w:r>
    </w:p>
    <w:p w14:paraId="14CBD05D" w14:textId="652BE1C5" w:rsidR="001506A5" w:rsidRPr="00D517BD" w:rsidRDefault="001506A5" w:rsidP="00A14738">
      <w:pPr>
        <w:pStyle w:val="a3"/>
        <w:numPr>
          <w:ilvl w:val="0"/>
          <w:numId w:val="6"/>
        </w:numPr>
        <w:spacing w:line="360" w:lineRule="auto"/>
        <w:ind w:left="1134" w:hanging="283"/>
        <w:rPr>
          <w:rFonts w:ascii="Gotham Pro" w:hAnsi="Gotham Pro" w:cs="Gotham Pro"/>
        </w:rPr>
      </w:pPr>
      <w:r w:rsidRPr="00D517BD">
        <w:rPr>
          <w:rFonts w:ascii="Gotham Pro" w:hAnsi="Gotham Pro" w:cs="Gotham Pro"/>
        </w:rPr>
        <w:t>Аудио колонки подвесные</w:t>
      </w:r>
    </w:p>
    <w:p w14:paraId="6A05398D" w14:textId="5F811D14" w:rsidR="001506A5" w:rsidRPr="00D517BD" w:rsidRDefault="001506A5" w:rsidP="00A14738">
      <w:pPr>
        <w:pStyle w:val="a3"/>
        <w:numPr>
          <w:ilvl w:val="0"/>
          <w:numId w:val="6"/>
        </w:numPr>
        <w:spacing w:line="360" w:lineRule="auto"/>
        <w:ind w:left="1134" w:hanging="283"/>
        <w:rPr>
          <w:rFonts w:ascii="Gotham Pro" w:hAnsi="Gotham Pro" w:cs="Gotham Pro"/>
        </w:rPr>
      </w:pPr>
      <w:r w:rsidRPr="00D517BD">
        <w:rPr>
          <w:rFonts w:ascii="Gotham Pro" w:hAnsi="Gotham Pro" w:cs="Gotham Pro"/>
        </w:rPr>
        <w:t>Аудио колонки потолочные</w:t>
      </w:r>
    </w:p>
    <w:p w14:paraId="657DD825" w14:textId="62E46FF0" w:rsidR="001506A5" w:rsidRPr="00D517BD" w:rsidRDefault="001506A5" w:rsidP="00A14738">
      <w:pPr>
        <w:pStyle w:val="a3"/>
        <w:numPr>
          <w:ilvl w:val="0"/>
          <w:numId w:val="6"/>
        </w:numPr>
        <w:spacing w:line="360" w:lineRule="auto"/>
        <w:ind w:left="1134" w:hanging="283"/>
        <w:rPr>
          <w:rFonts w:ascii="Gotham Pro" w:hAnsi="Gotham Pro" w:cs="Gotham Pro"/>
        </w:rPr>
      </w:pPr>
      <w:r w:rsidRPr="00D517BD">
        <w:rPr>
          <w:rFonts w:ascii="Gotham Pro" w:hAnsi="Gotham Pro" w:cs="Gotham Pro"/>
        </w:rPr>
        <w:t>Проектор (где)</w:t>
      </w:r>
    </w:p>
    <w:p w14:paraId="27DA024C" w14:textId="3E3E5B8C" w:rsidR="001506A5" w:rsidRPr="00D517BD" w:rsidRDefault="001506A5" w:rsidP="00A14738">
      <w:pPr>
        <w:pStyle w:val="a3"/>
        <w:numPr>
          <w:ilvl w:val="0"/>
          <w:numId w:val="6"/>
        </w:numPr>
        <w:spacing w:line="360" w:lineRule="auto"/>
        <w:ind w:left="1134" w:hanging="283"/>
        <w:rPr>
          <w:rFonts w:ascii="Gotham Pro" w:hAnsi="Gotham Pro" w:cs="Gotham Pro"/>
        </w:rPr>
      </w:pPr>
      <w:r w:rsidRPr="00D517BD">
        <w:rPr>
          <w:rFonts w:ascii="Gotham Pro" w:hAnsi="Gotham Pro" w:cs="Gotham Pro"/>
        </w:rPr>
        <w:t>Умный дом</w:t>
      </w:r>
    </w:p>
    <w:p w14:paraId="7196E4F0" w14:textId="794ADB9A" w:rsidR="001506A5" w:rsidRPr="00D517BD" w:rsidRDefault="001506A5" w:rsidP="00A14738">
      <w:pPr>
        <w:pStyle w:val="a3"/>
        <w:numPr>
          <w:ilvl w:val="0"/>
          <w:numId w:val="6"/>
        </w:numPr>
        <w:spacing w:line="360" w:lineRule="auto"/>
        <w:ind w:left="1134" w:hanging="283"/>
        <w:rPr>
          <w:rFonts w:ascii="Gotham Pro" w:hAnsi="Gotham Pro" w:cs="Gotham Pro"/>
        </w:rPr>
      </w:pPr>
      <w:r w:rsidRPr="00D517BD">
        <w:rPr>
          <w:rFonts w:ascii="Gotham Pro" w:hAnsi="Gotham Pro" w:cs="Gotham Pro"/>
        </w:rPr>
        <w:t>Видеонаблюдение</w:t>
      </w:r>
    </w:p>
    <w:p w14:paraId="44D9C865" w14:textId="47D7A9AB" w:rsidR="001506A5" w:rsidRPr="00D517BD" w:rsidRDefault="001506A5" w:rsidP="00A14738">
      <w:pPr>
        <w:pStyle w:val="a3"/>
        <w:numPr>
          <w:ilvl w:val="0"/>
          <w:numId w:val="6"/>
        </w:numPr>
        <w:spacing w:line="360" w:lineRule="auto"/>
        <w:ind w:left="1134" w:hanging="283"/>
        <w:rPr>
          <w:rFonts w:ascii="Gotham Pro" w:hAnsi="Gotham Pro" w:cs="Gotham Pro"/>
        </w:rPr>
      </w:pPr>
      <w:r w:rsidRPr="00D517BD">
        <w:rPr>
          <w:rFonts w:ascii="Gotham Pro" w:hAnsi="Gotham Pro" w:cs="Gotham Pro"/>
        </w:rPr>
        <w:t>Охранная система</w:t>
      </w:r>
    </w:p>
    <w:p w14:paraId="71E9923F" w14:textId="3794CF60" w:rsidR="001506A5" w:rsidRPr="00D517BD" w:rsidRDefault="001506A5" w:rsidP="00A14738">
      <w:pPr>
        <w:pStyle w:val="a3"/>
        <w:numPr>
          <w:ilvl w:val="0"/>
          <w:numId w:val="6"/>
        </w:numPr>
        <w:spacing w:line="360" w:lineRule="auto"/>
        <w:ind w:left="1134" w:hanging="283"/>
        <w:rPr>
          <w:rFonts w:ascii="Gotham Pro" w:hAnsi="Gotham Pro" w:cs="Gotham Pro"/>
        </w:rPr>
      </w:pPr>
      <w:r w:rsidRPr="00D517BD">
        <w:rPr>
          <w:rFonts w:ascii="Gotham Pro" w:hAnsi="Gotham Pro" w:cs="Gotham Pro"/>
        </w:rPr>
        <w:t>Дистанционное управление светом</w:t>
      </w:r>
    </w:p>
    <w:p w14:paraId="289C66A3" w14:textId="26E7C2F2" w:rsidR="001506A5" w:rsidRPr="00D517BD" w:rsidRDefault="001506A5" w:rsidP="00A14738">
      <w:pPr>
        <w:pStyle w:val="a3"/>
        <w:numPr>
          <w:ilvl w:val="0"/>
          <w:numId w:val="6"/>
        </w:numPr>
        <w:spacing w:line="360" w:lineRule="auto"/>
        <w:ind w:left="1134" w:hanging="283"/>
        <w:rPr>
          <w:rFonts w:ascii="Gotham Pro" w:hAnsi="Gotham Pro" w:cs="Gotham Pro"/>
        </w:rPr>
      </w:pPr>
      <w:r w:rsidRPr="00D517BD">
        <w:rPr>
          <w:rFonts w:ascii="Gotham Pro" w:hAnsi="Gotham Pro" w:cs="Gotham Pro"/>
        </w:rPr>
        <w:t>Водонагреватель</w:t>
      </w:r>
    </w:p>
    <w:p w14:paraId="131A367C" w14:textId="242E8BD7" w:rsidR="001506A5" w:rsidRPr="00D517BD" w:rsidRDefault="001506A5" w:rsidP="00A14738">
      <w:pPr>
        <w:pStyle w:val="a3"/>
        <w:numPr>
          <w:ilvl w:val="0"/>
          <w:numId w:val="6"/>
        </w:numPr>
        <w:spacing w:line="360" w:lineRule="auto"/>
        <w:ind w:left="1134" w:hanging="283"/>
        <w:rPr>
          <w:rFonts w:ascii="Gotham Pro" w:hAnsi="Gotham Pro" w:cs="Gotham Pro"/>
        </w:rPr>
      </w:pPr>
      <w:r w:rsidRPr="00D517BD">
        <w:rPr>
          <w:rFonts w:ascii="Gotham Pro" w:hAnsi="Gotham Pro" w:cs="Gotham Pro"/>
        </w:rPr>
        <w:t>Датчик утечки воды</w:t>
      </w:r>
    </w:p>
    <w:p w14:paraId="6FA90085" w14:textId="28B78D5A" w:rsidR="001506A5" w:rsidRPr="00D517BD" w:rsidRDefault="001506A5" w:rsidP="00A14738">
      <w:pPr>
        <w:pStyle w:val="a3"/>
        <w:numPr>
          <w:ilvl w:val="0"/>
          <w:numId w:val="6"/>
        </w:numPr>
        <w:spacing w:line="360" w:lineRule="auto"/>
        <w:ind w:left="1134" w:hanging="283"/>
        <w:rPr>
          <w:rFonts w:ascii="Gotham Pro" w:hAnsi="Gotham Pro" w:cs="Gotham Pro"/>
        </w:rPr>
      </w:pPr>
      <w:r w:rsidRPr="00D517BD">
        <w:rPr>
          <w:rFonts w:ascii="Gotham Pro" w:hAnsi="Gotham Pro" w:cs="Gotham Pro"/>
        </w:rPr>
        <w:t>Полиграфическая техника</w:t>
      </w:r>
    </w:p>
    <w:p w14:paraId="490E0238" w14:textId="25B9B583" w:rsidR="001506A5" w:rsidRPr="00D517BD" w:rsidRDefault="001506A5" w:rsidP="00A14738">
      <w:pPr>
        <w:pStyle w:val="a3"/>
        <w:numPr>
          <w:ilvl w:val="0"/>
          <w:numId w:val="6"/>
        </w:numPr>
        <w:spacing w:line="360" w:lineRule="auto"/>
        <w:ind w:left="1134" w:hanging="283"/>
        <w:rPr>
          <w:rFonts w:ascii="Gotham Pro" w:hAnsi="Gotham Pro" w:cs="Gotham Pro"/>
        </w:rPr>
      </w:pPr>
      <w:r w:rsidRPr="00D517BD">
        <w:rPr>
          <w:rFonts w:ascii="Gotham Pro" w:hAnsi="Gotham Pro" w:cs="Gotham Pro"/>
        </w:rPr>
        <w:t>Аудиосистема</w:t>
      </w:r>
    </w:p>
    <w:p w14:paraId="60752367" w14:textId="2D024F21" w:rsidR="00FC6220" w:rsidRPr="00D517BD" w:rsidRDefault="00FC6220" w:rsidP="00FC6220">
      <w:pPr>
        <w:rPr>
          <w:rFonts w:ascii="Gotham Pro" w:hAnsi="Gotham Pro" w:cs="Gotham Pro"/>
        </w:rPr>
      </w:pPr>
    </w:p>
    <w:p w14:paraId="4CA26247" w14:textId="0CA12DF7" w:rsidR="00FC6220" w:rsidRPr="00D517BD" w:rsidRDefault="00FC6220" w:rsidP="00FC6220">
      <w:pPr>
        <w:rPr>
          <w:rFonts w:ascii="Gotham Pro" w:hAnsi="Gotham Pro" w:cs="Gotham Pro"/>
        </w:rPr>
      </w:pPr>
    </w:p>
    <w:p w14:paraId="1E6D0CFD" w14:textId="5897F87C" w:rsidR="00FC6220" w:rsidRPr="00D517BD" w:rsidRDefault="00FC6220" w:rsidP="00FC6220">
      <w:pPr>
        <w:rPr>
          <w:rFonts w:ascii="Gotham Pro" w:hAnsi="Gotham Pro" w:cs="Gotham Pro"/>
        </w:rPr>
      </w:pPr>
    </w:p>
    <w:p w14:paraId="6150BADB" w14:textId="77777777" w:rsidR="00A14738" w:rsidRDefault="00A14738" w:rsidP="00A14738">
      <w:pPr>
        <w:jc w:val="center"/>
        <w:rPr>
          <w:rFonts w:ascii="Gotham Pro" w:hAnsi="Gotham Pro" w:cs="Gotham Pro"/>
          <w:b/>
          <w:sz w:val="26"/>
          <w:szCs w:val="26"/>
        </w:rPr>
      </w:pPr>
      <w:r w:rsidRPr="00673EFD">
        <w:rPr>
          <w:rFonts w:ascii="Gotham Pro" w:hAnsi="Gotham Pro" w:cs="Gotham Pro"/>
          <w:b/>
          <w:sz w:val="26"/>
          <w:szCs w:val="26"/>
        </w:rPr>
        <w:t>Памятка для заказчика</w:t>
      </w:r>
    </w:p>
    <w:p w14:paraId="711D4989" w14:textId="77777777" w:rsidR="00A14738" w:rsidRDefault="00A14738" w:rsidP="00A14738">
      <w:pPr>
        <w:jc w:val="center"/>
        <w:rPr>
          <w:rFonts w:ascii="Gotham Pro" w:hAnsi="Gotham Pro" w:cs="Gotham Pro"/>
          <w:b/>
          <w:sz w:val="26"/>
          <w:szCs w:val="26"/>
        </w:rPr>
      </w:pPr>
    </w:p>
    <w:p w14:paraId="0B9AEEC7" w14:textId="77777777" w:rsidR="00A14738" w:rsidRDefault="00A14738" w:rsidP="00A14738">
      <w:pPr>
        <w:shd w:val="clear" w:color="auto" w:fill="FFFFFF"/>
        <w:rPr>
          <w:rFonts w:ascii="Roboto" w:hAnsi="Roboto"/>
          <w:color w:val="000000"/>
          <w:sz w:val="30"/>
          <w:szCs w:val="30"/>
        </w:rPr>
      </w:pPr>
      <w:r>
        <w:rPr>
          <w:rFonts w:ascii="Roboto" w:hAnsi="Roboto"/>
          <w:color w:val="000000"/>
          <w:sz w:val="30"/>
          <w:szCs w:val="30"/>
        </w:rPr>
        <w:t>Техническое задание</w:t>
      </w:r>
    </w:p>
    <w:p w14:paraId="51C7123F" w14:textId="77777777" w:rsidR="00A14738" w:rsidRDefault="00A14738" w:rsidP="00A14738">
      <w:pPr>
        <w:numPr>
          <w:ilvl w:val="0"/>
          <w:numId w:val="37"/>
        </w:numPr>
        <w:shd w:val="clear" w:color="auto" w:fill="FFFFFF"/>
        <w:suppressAutoHyphens w:val="0"/>
        <w:spacing w:before="100" w:beforeAutospacing="1" w:after="100" w:afterAutospacing="1"/>
        <w:rPr>
          <w:rFonts w:ascii="Roboto" w:hAnsi="Roboto"/>
          <w:color w:val="000000"/>
          <w:sz w:val="24"/>
        </w:rPr>
      </w:pPr>
      <w:r>
        <w:rPr>
          <w:rFonts w:ascii="Roboto" w:hAnsi="Roboto"/>
          <w:b/>
          <w:bCs/>
          <w:color w:val="000000"/>
        </w:rPr>
        <w:t>Что такое “Бриф” и “Техническое задание”</w:t>
      </w:r>
      <w:r>
        <w:rPr>
          <w:rFonts w:ascii="Roboto" w:hAnsi="Roboto"/>
          <w:color w:val="000000"/>
        </w:rPr>
        <w:t> вы можете узнать по ссылке: </w:t>
      </w:r>
      <w:hyperlink r:id="rId8" w:history="1">
        <w:r>
          <w:rPr>
            <w:rStyle w:val="ac"/>
            <w:rFonts w:ascii="Roboto" w:hAnsi="Roboto"/>
            <w:color w:val="6CBC10"/>
          </w:rPr>
          <w:t>https://apriori1.ru/brify</w:t>
        </w:r>
      </w:hyperlink>
    </w:p>
    <w:p w14:paraId="5D13DF70" w14:textId="77777777" w:rsidR="00A14738" w:rsidRDefault="00A14738" w:rsidP="00A14738">
      <w:pPr>
        <w:numPr>
          <w:ilvl w:val="0"/>
          <w:numId w:val="38"/>
        </w:numPr>
        <w:shd w:val="clear" w:color="auto" w:fill="FFFFFF"/>
        <w:suppressAutoHyphens w:val="0"/>
        <w:spacing w:before="100" w:beforeAutospacing="1" w:after="100" w:afterAutospacing="1"/>
        <w:rPr>
          <w:rFonts w:ascii="Roboto" w:hAnsi="Roboto"/>
          <w:color w:val="000000"/>
        </w:rPr>
      </w:pPr>
      <w:r>
        <w:rPr>
          <w:rFonts w:ascii="Roboto" w:hAnsi="Roboto"/>
          <w:b/>
          <w:bCs/>
          <w:color w:val="000000"/>
        </w:rPr>
        <w:t>Во время переговоров заказчику предоставляется исчерпывающая информация</w:t>
      </w:r>
      <w:r>
        <w:rPr>
          <w:rFonts w:ascii="Roboto" w:hAnsi="Roboto"/>
          <w:color w:val="000000"/>
        </w:rPr>
        <w:t xml:space="preserve"> о </w:t>
      </w:r>
      <w:proofErr w:type="gramStart"/>
      <w:r>
        <w:rPr>
          <w:rFonts w:ascii="Roboto" w:hAnsi="Roboto"/>
          <w:color w:val="000000"/>
        </w:rPr>
        <w:t>том</w:t>
      </w:r>
      <w:proofErr w:type="gramEnd"/>
      <w:r>
        <w:rPr>
          <w:rFonts w:ascii="Roboto" w:hAnsi="Roboto"/>
          <w:b/>
          <w:bCs/>
          <w:color w:val="000000"/>
        </w:rPr>
        <w:t>: в какие сроки, по какой стоимости и в каком объеме/виде он получит ту или иную творческую услугу.</w:t>
      </w:r>
      <w:r>
        <w:rPr>
          <w:rFonts w:ascii="Roboto" w:hAnsi="Roboto"/>
          <w:color w:val="000000"/>
        </w:rPr>
        <w:t> Если заказчик согласен со всеми условиями, то после договоренности и оплаты услуги </w:t>
      </w:r>
      <w:r>
        <w:rPr>
          <w:rFonts w:ascii="Roboto" w:hAnsi="Roboto"/>
          <w:color w:val="000000"/>
          <w:u w:val="single"/>
        </w:rPr>
        <w:t>мы приступаем к ее выполнению.</w:t>
      </w:r>
      <w:r>
        <w:rPr>
          <w:rFonts w:ascii="Roboto" w:hAnsi="Roboto"/>
          <w:color w:val="000000"/>
        </w:rPr>
        <w:t> Какая бы то ни было творческая разработка по заданию заказчика, оплачивается в полном объеме и не предполагает возврат денежных средств, т.к. отдел творческих разработок уже находится в процессе разработки на основе вашего задания. </w:t>
      </w:r>
    </w:p>
    <w:p w14:paraId="5E6FC2BF" w14:textId="77777777" w:rsidR="00A14738" w:rsidRDefault="00A14738" w:rsidP="00A14738">
      <w:pPr>
        <w:numPr>
          <w:ilvl w:val="0"/>
          <w:numId w:val="39"/>
        </w:numPr>
        <w:shd w:val="clear" w:color="auto" w:fill="FFFFFF"/>
        <w:suppressAutoHyphens w:val="0"/>
        <w:spacing w:before="100" w:beforeAutospacing="1" w:after="100" w:afterAutospacing="1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>Менеджеры в нашей компании ведут большое количество заказов параллельно. В голове удержать всю информацию сложно, поэтому просим уважать нашу загруженность и все важные нюансы по заказам, </w:t>
      </w:r>
      <w:r>
        <w:rPr>
          <w:rFonts w:ascii="Roboto" w:hAnsi="Roboto"/>
          <w:b/>
          <w:bCs/>
          <w:color w:val="000000"/>
        </w:rPr>
        <w:t>дополнения / корректировки систематизировать и сформулировать доступным языком</w:t>
      </w:r>
      <w:r>
        <w:rPr>
          <w:rFonts w:ascii="Roboto" w:hAnsi="Roboto"/>
          <w:color w:val="000000"/>
        </w:rPr>
        <w:t> и присылать </w:t>
      </w:r>
      <w:r>
        <w:rPr>
          <w:rFonts w:ascii="Roboto" w:hAnsi="Roboto"/>
          <w:b/>
          <w:bCs/>
          <w:color w:val="000000"/>
        </w:rPr>
        <w:t>на общую почту</w:t>
      </w:r>
      <w:r>
        <w:rPr>
          <w:rFonts w:ascii="Roboto" w:hAnsi="Roboto"/>
          <w:color w:val="000000"/>
        </w:rPr>
        <w:t> </w:t>
      </w:r>
      <w:hyperlink r:id="rId9" w:history="1">
        <w:r>
          <w:rPr>
            <w:rStyle w:val="ac"/>
            <w:rFonts w:ascii="Roboto" w:hAnsi="Roboto"/>
            <w:color w:val="6CBC10"/>
          </w:rPr>
          <w:t>hello@apriori1.ru</w:t>
        </w:r>
      </w:hyperlink>
      <w:r>
        <w:rPr>
          <w:rFonts w:ascii="Roboto" w:hAnsi="Roboto"/>
          <w:color w:val="000000"/>
        </w:rPr>
        <w:t> или на корпоративную почту менеджеру (который за вами закреплён), оповестив его лично о том, что письмо направлено.</w:t>
      </w:r>
    </w:p>
    <w:p w14:paraId="008F0B48" w14:textId="77777777" w:rsidR="00A14738" w:rsidRDefault="00A14738" w:rsidP="00A14738">
      <w:pPr>
        <w:numPr>
          <w:ilvl w:val="0"/>
          <w:numId w:val="40"/>
        </w:numPr>
        <w:shd w:val="clear" w:color="auto" w:fill="FFFFFF"/>
        <w:suppressAutoHyphens w:val="0"/>
        <w:spacing w:before="100" w:beforeAutospacing="1" w:after="100" w:afterAutospacing="1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>Творческий отдел </w:t>
      </w:r>
      <w:r>
        <w:rPr>
          <w:rFonts w:ascii="Roboto" w:hAnsi="Roboto"/>
          <w:b/>
          <w:bCs/>
          <w:color w:val="000000"/>
        </w:rPr>
        <w:t>работает исключительно </w:t>
      </w:r>
      <w:r>
        <w:rPr>
          <w:rFonts w:ascii="Roboto" w:hAnsi="Roboto"/>
          <w:b/>
          <w:bCs/>
          <w:color w:val="000000"/>
          <w:u w:val="single"/>
        </w:rPr>
        <w:t>по вашему  заданию</w:t>
      </w:r>
      <w:r>
        <w:rPr>
          <w:rFonts w:ascii="Roboto" w:hAnsi="Roboto"/>
          <w:color w:val="000000"/>
        </w:rPr>
        <w:t>, именно поэтому крайне важно его составлять конструктивно и подробно, учитывая </w:t>
      </w:r>
      <w:r>
        <w:rPr>
          <w:rFonts w:ascii="Roboto" w:hAnsi="Roboto"/>
          <w:color w:val="000000"/>
          <w:u w:val="single"/>
        </w:rPr>
        <w:t>все важные для вас моменты</w:t>
      </w:r>
      <w:r>
        <w:rPr>
          <w:rFonts w:ascii="Roboto" w:hAnsi="Roboto"/>
          <w:color w:val="000000"/>
        </w:rPr>
        <w:t>. Ведь в услугу входит только то, что указано в техническом задании! В услугу </w:t>
      </w:r>
      <w:r>
        <w:rPr>
          <w:rFonts w:ascii="Roboto" w:hAnsi="Roboto"/>
          <w:color w:val="000000"/>
          <w:u w:val="single"/>
        </w:rPr>
        <w:t xml:space="preserve">не входит то, что не было </w:t>
      </w:r>
      <w:proofErr w:type="gramStart"/>
      <w:r>
        <w:rPr>
          <w:rFonts w:ascii="Roboto" w:hAnsi="Roboto"/>
          <w:color w:val="000000"/>
          <w:u w:val="single"/>
        </w:rPr>
        <w:t>озвучено при постановке задачи / прописано</w:t>
      </w:r>
      <w:proofErr w:type="gramEnd"/>
      <w:r>
        <w:rPr>
          <w:rFonts w:ascii="Roboto" w:hAnsi="Roboto"/>
          <w:color w:val="000000"/>
          <w:u w:val="single"/>
        </w:rPr>
        <w:t xml:space="preserve"> в техническом задании</w:t>
      </w:r>
      <w:r>
        <w:rPr>
          <w:rFonts w:ascii="Roboto" w:hAnsi="Roboto"/>
          <w:color w:val="000000"/>
        </w:rPr>
        <w:t>. </w:t>
      </w:r>
      <w:r>
        <w:rPr>
          <w:rFonts w:ascii="Roboto" w:hAnsi="Roboto"/>
          <w:b/>
          <w:bCs/>
          <w:color w:val="000000"/>
        </w:rPr>
        <w:t> </w:t>
      </w:r>
    </w:p>
    <w:p w14:paraId="0AB0803B" w14:textId="77777777" w:rsidR="00A14738" w:rsidRDefault="00A14738" w:rsidP="00A14738">
      <w:pPr>
        <w:numPr>
          <w:ilvl w:val="0"/>
          <w:numId w:val="41"/>
        </w:numPr>
        <w:shd w:val="clear" w:color="auto" w:fill="FFFFFF"/>
        <w:suppressAutoHyphens w:val="0"/>
        <w:spacing w:before="100" w:beforeAutospacing="1" w:after="100" w:afterAutospacing="1"/>
        <w:rPr>
          <w:rFonts w:ascii="Roboto" w:hAnsi="Roboto"/>
          <w:color w:val="000000"/>
        </w:rPr>
      </w:pPr>
      <w:r>
        <w:rPr>
          <w:rFonts w:ascii="Roboto" w:hAnsi="Roboto"/>
          <w:b/>
          <w:bCs/>
          <w:color w:val="000000"/>
        </w:rPr>
        <w:lastRenderedPageBreak/>
        <w:t>Для заполнения технического задания </w:t>
      </w:r>
      <w:r>
        <w:rPr>
          <w:rFonts w:ascii="Roboto" w:hAnsi="Roboto"/>
          <w:color w:val="000000"/>
        </w:rPr>
        <w:t>необходимо</w:t>
      </w:r>
      <w:r>
        <w:rPr>
          <w:rFonts w:ascii="Roboto" w:hAnsi="Roboto"/>
          <w:color w:val="000000"/>
          <w:u w:val="single"/>
        </w:rPr>
        <w:t xml:space="preserve"> выбрать и скачать </w:t>
      </w:r>
      <w:proofErr w:type="gramStart"/>
      <w:r>
        <w:rPr>
          <w:rFonts w:ascii="Roboto" w:hAnsi="Roboto"/>
          <w:color w:val="000000"/>
          <w:u w:val="single"/>
        </w:rPr>
        <w:t>необходимый</w:t>
      </w:r>
      <w:proofErr w:type="gramEnd"/>
      <w:r>
        <w:rPr>
          <w:rFonts w:ascii="Roboto" w:hAnsi="Roboto"/>
          <w:color w:val="000000"/>
          <w:u w:val="single"/>
        </w:rPr>
        <w:t xml:space="preserve"> бриф</w:t>
      </w:r>
      <w:r>
        <w:rPr>
          <w:rFonts w:ascii="Roboto" w:hAnsi="Roboto"/>
          <w:color w:val="000000"/>
        </w:rPr>
        <w:t> по данной ссылке &gt; </w:t>
      </w:r>
      <w:hyperlink r:id="rId10" w:history="1">
        <w:r>
          <w:rPr>
            <w:rStyle w:val="ac"/>
            <w:rFonts w:ascii="Roboto" w:hAnsi="Roboto"/>
            <w:color w:val="6CBC10"/>
          </w:rPr>
          <w:t>https://apriori1.ru/brify</w:t>
        </w:r>
      </w:hyperlink>
      <w:r>
        <w:rPr>
          <w:rFonts w:ascii="Roboto" w:hAnsi="Roboto"/>
          <w:color w:val="000000"/>
        </w:rPr>
        <w:t xml:space="preserve">. И прислать нам на почту заполненное по скачанному брифу техническое задание. Допустимо прислать </w:t>
      </w:r>
      <w:proofErr w:type="spellStart"/>
      <w:r>
        <w:rPr>
          <w:rFonts w:ascii="Roboto" w:hAnsi="Roboto"/>
          <w:color w:val="000000"/>
        </w:rPr>
        <w:t>техзадание</w:t>
      </w:r>
      <w:proofErr w:type="spellEnd"/>
      <w:r>
        <w:rPr>
          <w:rFonts w:ascii="Roboto" w:hAnsi="Roboto"/>
          <w:color w:val="000000"/>
        </w:rPr>
        <w:t xml:space="preserve"> </w:t>
      </w:r>
      <w:proofErr w:type="gramStart"/>
      <w:r>
        <w:rPr>
          <w:rFonts w:ascii="Roboto" w:hAnsi="Roboto"/>
          <w:color w:val="000000"/>
        </w:rPr>
        <w:t>с</w:t>
      </w:r>
      <w:proofErr w:type="gramEnd"/>
      <w:r>
        <w:rPr>
          <w:rFonts w:ascii="Roboto" w:hAnsi="Roboto"/>
          <w:color w:val="000000"/>
        </w:rPr>
        <w:t xml:space="preserve"> свободной форме письмом </w:t>
      </w:r>
      <w:r>
        <w:rPr>
          <w:rFonts w:ascii="Roboto" w:hAnsi="Roboto"/>
          <w:b/>
          <w:bCs/>
          <w:color w:val="000000"/>
        </w:rPr>
        <w:t>на общую электронную почту</w:t>
      </w:r>
      <w:r>
        <w:rPr>
          <w:rFonts w:ascii="Roboto" w:hAnsi="Roboto"/>
          <w:color w:val="000000"/>
        </w:rPr>
        <w:t> </w:t>
      </w:r>
      <w:hyperlink r:id="rId11" w:history="1">
        <w:r>
          <w:rPr>
            <w:rStyle w:val="ac"/>
            <w:rFonts w:ascii="Roboto" w:hAnsi="Roboto"/>
            <w:color w:val="6CBC10"/>
          </w:rPr>
          <w:t>hello@apriori1.ru</w:t>
        </w:r>
      </w:hyperlink>
      <w:r>
        <w:rPr>
          <w:rFonts w:ascii="Roboto" w:hAnsi="Roboto"/>
          <w:color w:val="000000"/>
        </w:rPr>
        <w:t> (при условии, что вся информация систематизирована и сформулирована для нас в понятной форме).</w:t>
      </w:r>
    </w:p>
    <w:p w14:paraId="30341E51" w14:textId="77777777" w:rsidR="00A14738" w:rsidRDefault="00A14738" w:rsidP="00A14738">
      <w:pPr>
        <w:numPr>
          <w:ilvl w:val="0"/>
          <w:numId w:val="42"/>
        </w:numPr>
        <w:shd w:val="clear" w:color="auto" w:fill="FFFFFF"/>
        <w:suppressAutoHyphens w:val="0"/>
        <w:spacing w:before="100" w:beforeAutospacing="1" w:after="100" w:afterAutospacing="1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>Изменение технического задания в процессе разработки (на основе заполненного брифа или переписки) означает </w:t>
      </w:r>
      <w:r>
        <w:rPr>
          <w:rFonts w:ascii="Roboto" w:hAnsi="Roboto"/>
          <w:b/>
          <w:bCs/>
          <w:color w:val="000000"/>
        </w:rPr>
        <w:t>новую разработку</w:t>
      </w:r>
      <w:r>
        <w:rPr>
          <w:rFonts w:ascii="Roboto" w:hAnsi="Roboto"/>
          <w:color w:val="000000"/>
        </w:rPr>
        <w:t> и </w:t>
      </w:r>
      <w:r>
        <w:rPr>
          <w:rFonts w:ascii="Roboto" w:hAnsi="Roboto"/>
          <w:b/>
          <w:bCs/>
          <w:color w:val="000000"/>
        </w:rPr>
        <w:t>оплачивается как новая концепция</w:t>
      </w:r>
      <w:r>
        <w:rPr>
          <w:rFonts w:ascii="Roboto" w:hAnsi="Roboto"/>
          <w:color w:val="000000"/>
        </w:rPr>
        <w:t xml:space="preserve"> по вновь поставленной задаче! Техническое задание не предполагает дополнений и изменений со стороны заказчика (не </w:t>
      </w:r>
      <w:proofErr w:type="gramStart"/>
      <w:r>
        <w:rPr>
          <w:rFonts w:ascii="Roboto" w:hAnsi="Roboto"/>
          <w:color w:val="000000"/>
        </w:rPr>
        <w:t>важно</w:t>
      </w:r>
      <w:proofErr w:type="gramEnd"/>
      <w:r>
        <w:rPr>
          <w:rFonts w:ascii="Roboto" w:hAnsi="Roboto"/>
          <w:color w:val="000000"/>
        </w:rPr>
        <w:t xml:space="preserve"> по какой причине они возникают после того, как творческий отдел приступил к задаче или уже выполнил её). </w:t>
      </w:r>
      <w:r>
        <w:rPr>
          <w:rFonts w:ascii="Roboto" w:hAnsi="Roboto"/>
          <w:b/>
          <w:bCs/>
          <w:color w:val="000000"/>
        </w:rPr>
        <w:t>Это правило касается всех творческих задач</w:t>
      </w:r>
      <w:r>
        <w:rPr>
          <w:rFonts w:ascii="Roboto" w:hAnsi="Roboto"/>
          <w:color w:val="000000"/>
        </w:rPr>
        <w:t xml:space="preserve">: дизайнерских услуг, услуг иллюстратора, услуг копирайтера, фотографа, видеографа, диктора и услуг отдела </w:t>
      </w:r>
      <w:proofErr w:type="spellStart"/>
      <w:r>
        <w:rPr>
          <w:rFonts w:ascii="Roboto" w:hAnsi="Roboto"/>
          <w:color w:val="000000"/>
        </w:rPr>
        <w:t>web</w:t>
      </w:r>
      <w:proofErr w:type="spellEnd"/>
      <w:r>
        <w:rPr>
          <w:rFonts w:ascii="Roboto" w:hAnsi="Roboto"/>
          <w:color w:val="000000"/>
        </w:rPr>
        <w:t>-разработок.</w:t>
      </w:r>
    </w:p>
    <w:p w14:paraId="5A7BE852" w14:textId="77777777" w:rsidR="00A14738" w:rsidRDefault="00A14738" w:rsidP="00A14738">
      <w:pPr>
        <w:shd w:val="clear" w:color="auto" w:fill="FFFFFF"/>
        <w:rPr>
          <w:rFonts w:ascii="Roboto" w:hAnsi="Roboto"/>
          <w:color w:val="000000"/>
          <w:sz w:val="30"/>
          <w:szCs w:val="30"/>
        </w:rPr>
      </w:pPr>
      <w:r>
        <w:rPr>
          <w:rFonts w:ascii="Roboto" w:hAnsi="Roboto"/>
          <w:color w:val="000000"/>
          <w:sz w:val="30"/>
          <w:szCs w:val="30"/>
        </w:rPr>
        <w:t>Согласование и правки</w:t>
      </w:r>
    </w:p>
    <w:p w14:paraId="5E8C80A5" w14:textId="77777777" w:rsidR="00A14738" w:rsidRDefault="00A14738" w:rsidP="00A14738">
      <w:pPr>
        <w:numPr>
          <w:ilvl w:val="0"/>
          <w:numId w:val="9"/>
        </w:numPr>
        <w:shd w:val="clear" w:color="auto" w:fill="FFFFFF"/>
        <w:suppressAutoHyphens w:val="0"/>
        <w:spacing w:before="100" w:beforeAutospacing="1" w:after="100" w:afterAutospacing="1"/>
        <w:rPr>
          <w:rFonts w:ascii="Roboto" w:hAnsi="Roboto"/>
          <w:color w:val="000000"/>
          <w:sz w:val="24"/>
        </w:rPr>
      </w:pPr>
      <w:r>
        <w:rPr>
          <w:rFonts w:ascii="Roboto" w:hAnsi="Roboto"/>
          <w:color w:val="000000"/>
          <w:u w:val="single"/>
        </w:rPr>
        <w:t>От постановки задачи до момента принятия работ</w:t>
      </w:r>
      <w:r>
        <w:rPr>
          <w:rFonts w:ascii="Roboto" w:hAnsi="Roboto"/>
          <w:color w:val="000000"/>
        </w:rPr>
        <w:t> (на протяжении всего процесса работы над заказом и его согласования) </w:t>
      </w:r>
      <w:r>
        <w:rPr>
          <w:rFonts w:ascii="Roboto" w:hAnsi="Roboto"/>
          <w:b/>
          <w:bCs/>
          <w:color w:val="000000"/>
        </w:rPr>
        <w:t>не допускается замена ответственного лица для согласования со стороны заказчика</w:t>
      </w:r>
      <w:r>
        <w:rPr>
          <w:rFonts w:ascii="Roboto" w:hAnsi="Roboto"/>
          <w:color w:val="000000"/>
        </w:rPr>
        <w:t xml:space="preserve">. В том случае если возникли непредвиденные обстоятельства и если </w:t>
      </w:r>
      <w:proofErr w:type="gramStart"/>
      <w:r>
        <w:rPr>
          <w:rFonts w:ascii="Roboto" w:hAnsi="Roboto"/>
          <w:color w:val="000000"/>
        </w:rPr>
        <w:t>всё таки</w:t>
      </w:r>
      <w:proofErr w:type="gramEnd"/>
      <w:r>
        <w:rPr>
          <w:rFonts w:ascii="Roboto" w:hAnsi="Roboto"/>
          <w:color w:val="000000"/>
        </w:rPr>
        <w:t xml:space="preserve"> заказчик вынужден заменить ответственное лицо, принимающее решения в процессе начатого проекта, не допускается изменение поставленной задачи в рамках технического задания. </w:t>
      </w:r>
      <w:r>
        <w:rPr>
          <w:rFonts w:ascii="Roboto" w:hAnsi="Roboto"/>
          <w:b/>
          <w:bCs/>
          <w:color w:val="000000"/>
        </w:rPr>
        <w:t>Это правило касается всех творческих задач</w:t>
      </w:r>
      <w:r>
        <w:rPr>
          <w:rFonts w:ascii="Roboto" w:hAnsi="Roboto"/>
          <w:color w:val="000000"/>
        </w:rPr>
        <w:t xml:space="preserve">: дизайнерских услуг, услуг иллюстратора, услуг копирайтера, фотографа, видеографа, диктора и услуг отдела </w:t>
      </w:r>
      <w:proofErr w:type="spellStart"/>
      <w:r>
        <w:rPr>
          <w:rFonts w:ascii="Roboto" w:hAnsi="Roboto"/>
          <w:color w:val="000000"/>
        </w:rPr>
        <w:t>web</w:t>
      </w:r>
      <w:proofErr w:type="spellEnd"/>
      <w:r>
        <w:rPr>
          <w:rFonts w:ascii="Roboto" w:hAnsi="Roboto"/>
          <w:color w:val="000000"/>
        </w:rPr>
        <w:t>-разработок.</w:t>
      </w:r>
    </w:p>
    <w:p w14:paraId="4F301CD9" w14:textId="77777777" w:rsidR="00A14738" w:rsidRDefault="00A14738" w:rsidP="00A14738">
      <w:pPr>
        <w:numPr>
          <w:ilvl w:val="0"/>
          <w:numId w:val="10"/>
        </w:numPr>
        <w:shd w:val="clear" w:color="auto" w:fill="FFFFFF"/>
        <w:suppressAutoHyphens w:val="0"/>
        <w:spacing w:before="100" w:beforeAutospacing="1" w:after="100" w:afterAutospacing="1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>Ответственность за ошибки в согласованных текстах/макетах и текстах/макетах от заказчика </w:t>
      </w:r>
      <w:r>
        <w:rPr>
          <w:rFonts w:ascii="Roboto" w:hAnsi="Roboto"/>
          <w:b/>
          <w:bCs/>
          <w:color w:val="000000"/>
        </w:rPr>
        <w:t xml:space="preserve">несет заказчик </w:t>
      </w:r>
      <w:proofErr w:type="gramStart"/>
      <w:r>
        <w:rPr>
          <w:rFonts w:ascii="Roboto" w:hAnsi="Roboto"/>
          <w:b/>
          <w:bCs/>
          <w:color w:val="000000"/>
        </w:rPr>
        <w:t>не важно</w:t>
      </w:r>
      <w:proofErr w:type="gramEnd"/>
      <w:r>
        <w:rPr>
          <w:rFonts w:ascii="Roboto" w:hAnsi="Roboto"/>
          <w:b/>
          <w:bCs/>
          <w:color w:val="000000"/>
        </w:rPr>
        <w:t xml:space="preserve"> сам он присылает текст или набирает текст дизайнер</w:t>
      </w:r>
      <w:r>
        <w:rPr>
          <w:rFonts w:ascii="Roboto" w:hAnsi="Roboto"/>
          <w:color w:val="000000"/>
        </w:rPr>
        <w:t xml:space="preserve">. Дизайнер не выполняет коррекционную работу по тексту, он занят исключительно концепцией макетов и </w:t>
      </w:r>
      <w:proofErr w:type="spellStart"/>
      <w:r>
        <w:rPr>
          <w:rFonts w:ascii="Roboto" w:hAnsi="Roboto"/>
          <w:color w:val="000000"/>
        </w:rPr>
        <w:t>визуалом</w:t>
      </w:r>
      <w:proofErr w:type="spellEnd"/>
      <w:r>
        <w:rPr>
          <w:rFonts w:ascii="Roboto" w:hAnsi="Roboto"/>
          <w:color w:val="000000"/>
        </w:rPr>
        <w:t>! </w:t>
      </w:r>
      <w:r>
        <w:rPr>
          <w:rFonts w:ascii="Roboto" w:hAnsi="Roboto"/>
          <w:b/>
          <w:bCs/>
          <w:color w:val="000000"/>
        </w:rPr>
        <w:t xml:space="preserve">Вычитку / проверку входящих текстов/макетов на </w:t>
      </w:r>
      <w:proofErr w:type="gramStart"/>
      <w:r>
        <w:rPr>
          <w:rFonts w:ascii="Roboto" w:hAnsi="Roboto"/>
          <w:b/>
          <w:bCs/>
          <w:color w:val="000000"/>
        </w:rPr>
        <w:t>наличие</w:t>
      </w:r>
      <w:proofErr w:type="gramEnd"/>
      <w:r>
        <w:rPr>
          <w:rFonts w:ascii="Roboto" w:hAnsi="Roboto"/>
          <w:b/>
          <w:bCs/>
          <w:color w:val="000000"/>
        </w:rPr>
        <w:t xml:space="preserve"> каких бы то ни было ошибок</w:t>
      </w:r>
      <w:r>
        <w:rPr>
          <w:rFonts w:ascii="Roboto" w:hAnsi="Roboto"/>
          <w:color w:val="000000"/>
        </w:rPr>
        <w:t> в файлах заказчика мы </w:t>
      </w:r>
      <w:r>
        <w:rPr>
          <w:rFonts w:ascii="Roboto" w:hAnsi="Roboto"/>
          <w:b/>
          <w:bCs/>
          <w:color w:val="000000"/>
        </w:rPr>
        <w:t>не производим</w:t>
      </w:r>
      <w:r>
        <w:rPr>
          <w:rFonts w:ascii="Roboto" w:hAnsi="Roboto"/>
          <w:color w:val="000000"/>
        </w:rPr>
        <w:t>, её </w:t>
      </w:r>
      <w:r>
        <w:rPr>
          <w:rFonts w:ascii="Roboto" w:hAnsi="Roboto"/>
          <w:b/>
          <w:bCs/>
          <w:color w:val="000000"/>
        </w:rPr>
        <w:t>осуществляет заказчик своими силами до момента передачи файлов для работы с ним</w:t>
      </w:r>
      <w:r>
        <w:rPr>
          <w:rFonts w:ascii="Roboto" w:hAnsi="Roboto"/>
          <w:color w:val="000000"/>
        </w:rPr>
        <w:t> или </w:t>
      </w:r>
      <w:r>
        <w:rPr>
          <w:rFonts w:ascii="Roboto" w:hAnsi="Roboto"/>
          <w:b/>
          <w:bCs/>
          <w:color w:val="000000"/>
        </w:rPr>
        <w:t>до момента передачи соответствующей задачи нашему специалисту</w:t>
      </w:r>
      <w:r>
        <w:rPr>
          <w:rFonts w:ascii="Roboto" w:hAnsi="Roboto"/>
          <w:color w:val="000000"/>
        </w:rPr>
        <w:t>.</w:t>
      </w:r>
    </w:p>
    <w:p w14:paraId="03CF81AF" w14:textId="77777777" w:rsidR="00A14738" w:rsidRDefault="00A14738" w:rsidP="00A14738">
      <w:pPr>
        <w:numPr>
          <w:ilvl w:val="0"/>
          <w:numId w:val="11"/>
        </w:numPr>
        <w:shd w:val="clear" w:color="auto" w:fill="FFFFFF"/>
        <w:suppressAutoHyphens w:val="0"/>
        <w:spacing w:before="100" w:beforeAutospacing="1" w:after="100" w:afterAutospacing="1"/>
        <w:rPr>
          <w:rFonts w:ascii="Roboto" w:hAnsi="Roboto"/>
          <w:color w:val="000000"/>
        </w:rPr>
      </w:pPr>
      <w:r>
        <w:rPr>
          <w:rFonts w:ascii="Roboto" w:hAnsi="Roboto"/>
          <w:b/>
          <w:bCs/>
          <w:color w:val="000000"/>
        </w:rPr>
        <w:t>Согласование всех услуг происходит по средствам электронной почты</w:t>
      </w:r>
      <w:r>
        <w:rPr>
          <w:rFonts w:ascii="Roboto" w:hAnsi="Roboto"/>
          <w:color w:val="000000"/>
        </w:rPr>
        <w:t xml:space="preserve">. Согласованным (ной) считается макет/услуга, на которую пришел ответ на почту с ответом “Согласовано!”. </w:t>
      </w:r>
      <w:proofErr w:type="spellStart"/>
      <w:r>
        <w:rPr>
          <w:rFonts w:ascii="Roboto" w:hAnsi="Roboto"/>
          <w:color w:val="000000"/>
        </w:rPr>
        <w:t>Whats</w:t>
      </w:r>
      <w:proofErr w:type="spellEnd"/>
      <w:r>
        <w:rPr>
          <w:rFonts w:ascii="Roboto" w:hAnsi="Roboto"/>
          <w:color w:val="000000"/>
        </w:rPr>
        <w:t xml:space="preserve"> </w:t>
      </w:r>
      <w:proofErr w:type="spellStart"/>
      <w:r>
        <w:rPr>
          <w:rFonts w:ascii="Roboto" w:hAnsi="Roboto"/>
          <w:color w:val="000000"/>
        </w:rPr>
        <w:t>App</w:t>
      </w:r>
      <w:proofErr w:type="spellEnd"/>
      <w:r>
        <w:rPr>
          <w:rFonts w:ascii="Roboto" w:hAnsi="Roboto"/>
          <w:color w:val="000000"/>
        </w:rPr>
        <w:t xml:space="preserve"> и прочие </w:t>
      </w:r>
      <w:proofErr w:type="spellStart"/>
      <w:r>
        <w:rPr>
          <w:rFonts w:ascii="Roboto" w:hAnsi="Roboto"/>
          <w:color w:val="000000"/>
        </w:rPr>
        <w:t>мессенджеры</w:t>
      </w:r>
      <w:proofErr w:type="spellEnd"/>
      <w:r>
        <w:rPr>
          <w:rFonts w:ascii="Roboto" w:hAnsi="Roboto"/>
          <w:color w:val="000000"/>
        </w:rPr>
        <w:t xml:space="preserve"> сжимают качество и размер </w:t>
      </w:r>
      <w:proofErr w:type="gramStart"/>
      <w:r>
        <w:rPr>
          <w:rFonts w:ascii="Roboto" w:hAnsi="Roboto"/>
          <w:color w:val="000000"/>
        </w:rPr>
        <w:t>изображения</w:t>
      </w:r>
      <w:proofErr w:type="gramEnd"/>
      <w:r>
        <w:rPr>
          <w:rFonts w:ascii="Roboto" w:hAnsi="Roboto"/>
          <w:color w:val="000000"/>
        </w:rPr>
        <w:t xml:space="preserve"> и важные нюансы могут остаться незамеченными. После того как макет/услуга согласован (на), ответственность за нее лежит на заказчике</w:t>
      </w:r>
    </w:p>
    <w:p w14:paraId="4AAEC9AD" w14:textId="77777777" w:rsidR="00A14738" w:rsidRDefault="00A14738" w:rsidP="00A14738">
      <w:pPr>
        <w:numPr>
          <w:ilvl w:val="0"/>
          <w:numId w:val="12"/>
        </w:numPr>
        <w:shd w:val="clear" w:color="auto" w:fill="FFFFFF"/>
        <w:suppressAutoHyphens w:val="0"/>
        <w:spacing w:before="100" w:beforeAutospacing="1" w:after="100" w:afterAutospacing="1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>В стоимость по текстам входит 2-3 корректировки, не более того. </w:t>
      </w:r>
      <w:r>
        <w:rPr>
          <w:rFonts w:ascii="Roboto" w:hAnsi="Roboto"/>
          <w:b/>
          <w:bCs/>
          <w:color w:val="000000"/>
        </w:rPr>
        <w:t xml:space="preserve">По </w:t>
      </w:r>
      <w:proofErr w:type="spellStart"/>
      <w:r>
        <w:rPr>
          <w:rFonts w:ascii="Roboto" w:hAnsi="Roboto"/>
          <w:b/>
          <w:bCs/>
          <w:color w:val="000000"/>
        </w:rPr>
        <w:t>неймингу</w:t>
      </w:r>
      <w:proofErr w:type="spellEnd"/>
      <w:r>
        <w:rPr>
          <w:rFonts w:ascii="Roboto" w:hAnsi="Roboto"/>
          <w:b/>
          <w:bCs/>
          <w:color w:val="000000"/>
        </w:rPr>
        <w:t xml:space="preserve"> и слогану</w:t>
      </w:r>
      <w:r>
        <w:rPr>
          <w:rFonts w:ascii="Roboto" w:hAnsi="Roboto"/>
          <w:color w:val="000000"/>
        </w:rPr>
        <w:t> </w:t>
      </w:r>
      <w:r>
        <w:rPr>
          <w:rFonts w:ascii="Roboto" w:hAnsi="Roboto"/>
          <w:b/>
          <w:bCs/>
          <w:color w:val="000000"/>
        </w:rPr>
        <w:t>на основе технического задания</w:t>
      </w:r>
      <w:r>
        <w:rPr>
          <w:rFonts w:ascii="Roboto" w:hAnsi="Roboto"/>
          <w:color w:val="000000"/>
        </w:rPr>
        <w:t> в стоимость услуги входит </w:t>
      </w:r>
      <w:r>
        <w:rPr>
          <w:rFonts w:ascii="Roboto" w:hAnsi="Roboto"/>
          <w:b/>
          <w:bCs/>
          <w:color w:val="000000"/>
        </w:rPr>
        <w:t>разработка 10-ти вариантов на выбор + бонус 2-3 названия</w:t>
      </w:r>
      <w:r>
        <w:rPr>
          <w:rFonts w:ascii="Roboto" w:hAnsi="Roboto"/>
          <w:color w:val="000000"/>
        </w:rPr>
        <w:t>. Все дальнейшие разработки оплачиваются отдельно. </w:t>
      </w:r>
    </w:p>
    <w:p w14:paraId="2E7BC70B" w14:textId="77777777" w:rsidR="00A14738" w:rsidRDefault="00A14738" w:rsidP="00A14738">
      <w:pPr>
        <w:numPr>
          <w:ilvl w:val="0"/>
          <w:numId w:val="13"/>
        </w:numPr>
        <w:shd w:val="clear" w:color="auto" w:fill="FFFFFF"/>
        <w:suppressAutoHyphens w:val="0"/>
        <w:spacing w:before="100" w:beforeAutospacing="1" w:after="100" w:afterAutospacing="1"/>
        <w:rPr>
          <w:rFonts w:ascii="Roboto" w:hAnsi="Roboto"/>
          <w:color w:val="000000"/>
        </w:rPr>
      </w:pPr>
      <w:r>
        <w:rPr>
          <w:rFonts w:ascii="Roboto" w:hAnsi="Roboto"/>
          <w:color w:val="000000"/>
          <w:spacing w:val="-3"/>
        </w:rPr>
        <w:t>“</w:t>
      </w:r>
      <w:proofErr w:type="spellStart"/>
      <w:r>
        <w:rPr>
          <w:rFonts w:ascii="Roboto" w:hAnsi="Roboto"/>
          <w:color w:val="000000"/>
          <w:spacing w:val="-3"/>
        </w:rPr>
        <w:t>Безлимитные</w:t>
      </w:r>
      <w:proofErr w:type="spellEnd"/>
      <w:r>
        <w:rPr>
          <w:rFonts w:ascii="Roboto" w:hAnsi="Roboto"/>
          <w:color w:val="000000"/>
          <w:spacing w:val="-3"/>
        </w:rPr>
        <w:t xml:space="preserve"> правки” так же возможны лишь при условии, что </w:t>
      </w:r>
      <w:r>
        <w:rPr>
          <w:rFonts w:ascii="Roboto" w:hAnsi="Roboto"/>
          <w:b/>
          <w:bCs/>
          <w:color w:val="000000"/>
          <w:spacing w:val="-3"/>
        </w:rPr>
        <w:t>работа копирайтера оплачена заказчиком по тарифу минимум 3500р./час. </w:t>
      </w:r>
      <w:r>
        <w:rPr>
          <w:rFonts w:ascii="Roboto" w:hAnsi="Roboto"/>
          <w:b/>
          <w:bCs/>
          <w:color w:val="000000"/>
        </w:rPr>
        <w:t>Оплачивается такая работа авансом за каждый час работы!</w:t>
      </w:r>
    </w:p>
    <w:p w14:paraId="5D8FB8A0" w14:textId="77777777" w:rsidR="00A14738" w:rsidRDefault="00A14738" w:rsidP="00A14738">
      <w:pPr>
        <w:numPr>
          <w:ilvl w:val="0"/>
          <w:numId w:val="14"/>
        </w:numPr>
        <w:shd w:val="clear" w:color="auto" w:fill="FFFFFF"/>
        <w:suppressAutoHyphens w:val="0"/>
        <w:spacing w:before="100" w:beforeAutospacing="1" w:after="100" w:afterAutospacing="1"/>
        <w:rPr>
          <w:rFonts w:ascii="Roboto" w:hAnsi="Roboto"/>
          <w:color w:val="000000"/>
        </w:rPr>
      </w:pPr>
      <w:r>
        <w:rPr>
          <w:rFonts w:ascii="Roboto" w:hAnsi="Roboto"/>
          <w:b/>
          <w:bCs/>
          <w:color w:val="000000"/>
        </w:rPr>
        <w:t xml:space="preserve">Создание </w:t>
      </w:r>
      <w:proofErr w:type="gramStart"/>
      <w:r>
        <w:rPr>
          <w:rFonts w:ascii="Roboto" w:hAnsi="Roboto"/>
          <w:b/>
          <w:bCs/>
          <w:color w:val="000000"/>
        </w:rPr>
        <w:t>дизайн-макета</w:t>
      </w:r>
      <w:proofErr w:type="gramEnd"/>
      <w:r>
        <w:rPr>
          <w:rFonts w:ascii="Roboto" w:hAnsi="Roboto"/>
          <w:b/>
          <w:bCs/>
          <w:color w:val="000000"/>
        </w:rPr>
        <w:t> без подробного технического задания </w:t>
      </w:r>
      <w:r>
        <w:rPr>
          <w:rFonts w:ascii="Roboto" w:hAnsi="Roboto"/>
          <w:color w:val="000000"/>
        </w:rPr>
        <w:t>(подробное задание это значит</w:t>
      </w:r>
      <w:r>
        <w:rPr>
          <w:rFonts w:ascii="Roboto" w:hAnsi="Roboto"/>
          <w:color w:val="000000"/>
          <w:u w:val="single"/>
        </w:rPr>
        <w:t> на основе заполненного брифа!</w:t>
      </w:r>
      <w:r>
        <w:rPr>
          <w:rFonts w:ascii="Roboto" w:hAnsi="Roboto"/>
          <w:color w:val="000000"/>
        </w:rPr>
        <w:t>) </w:t>
      </w:r>
      <w:r>
        <w:rPr>
          <w:rFonts w:ascii="Roboto" w:hAnsi="Roboto"/>
          <w:color w:val="000000"/>
          <w:u w:val="single"/>
        </w:rPr>
        <w:t>делается на вкус дизайнера</w:t>
      </w:r>
      <w:r>
        <w:rPr>
          <w:rFonts w:ascii="Roboto" w:hAnsi="Roboto"/>
          <w:color w:val="000000"/>
        </w:rPr>
        <w:t> включает не более 2х вариантов для согласования, </w:t>
      </w:r>
      <w:r>
        <w:rPr>
          <w:rFonts w:ascii="Roboto" w:hAnsi="Roboto"/>
          <w:b/>
          <w:bCs/>
          <w:color w:val="000000"/>
        </w:rPr>
        <w:t>такой макет предполагает всего </w:t>
      </w:r>
      <w:r>
        <w:rPr>
          <w:rFonts w:ascii="Roboto" w:hAnsi="Roboto"/>
          <w:b/>
          <w:bCs/>
          <w:color w:val="000000"/>
          <w:u w:val="single"/>
        </w:rPr>
        <w:t>1 правку</w:t>
      </w:r>
      <w:r>
        <w:rPr>
          <w:rFonts w:ascii="Roboto" w:hAnsi="Roboto"/>
          <w:b/>
          <w:bCs/>
          <w:color w:val="000000"/>
        </w:rPr>
        <w:t xml:space="preserve"> непосредственно по </w:t>
      </w:r>
      <w:proofErr w:type="spellStart"/>
      <w:r>
        <w:rPr>
          <w:rFonts w:ascii="Roboto" w:hAnsi="Roboto"/>
          <w:b/>
          <w:bCs/>
          <w:color w:val="000000"/>
        </w:rPr>
        <w:t>визуалу</w:t>
      </w:r>
      <w:proofErr w:type="spellEnd"/>
      <w:r>
        <w:rPr>
          <w:rFonts w:ascii="Roboto" w:hAnsi="Roboto"/>
          <w:color w:val="000000"/>
        </w:rPr>
        <w:t> (незначительные корректировки по тексту / описки не считаются правкой). </w:t>
      </w:r>
    </w:p>
    <w:p w14:paraId="6DAAC4D6" w14:textId="77777777" w:rsidR="00A14738" w:rsidRDefault="00A14738" w:rsidP="00A14738">
      <w:pPr>
        <w:numPr>
          <w:ilvl w:val="0"/>
          <w:numId w:val="15"/>
        </w:numPr>
        <w:shd w:val="clear" w:color="auto" w:fill="FFFFFF"/>
        <w:suppressAutoHyphens w:val="0"/>
        <w:spacing w:before="100" w:beforeAutospacing="1" w:after="100" w:afterAutospacing="1"/>
        <w:rPr>
          <w:rFonts w:ascii="Roboto" w:hAnsi="Roboto"/>
          <w:color w:val="000000"/>
        </w:rPr>
      </w:pPr>
      <w:r>
        <w:rPr>
          <w:rFonts w:ascii="Roboto" w:hAnsi="Roboto"/>
          <w:b/>
          <w:bCs/>
          <w:color w:val="000000"/>
        </w:rPr>
        <w:t>Создание дизайн-макета </w:t>
      </w:r>
      <w:r>
        <w:rPr>
          <w:rFonts w:ascii="Roboto" w:hAnsi="Roboto"/>
          <w:b/>
          <w:bCs/>
          <w:color w:val="000000"/>
          <w:u w:val="single"/>
        </w:rPr>
        <w:t xml:space="preserve">с техническим заданием на основе </w:t>
      </w:r>
      <w:proofErr w:type="gramStart"/>
      <w:r>
        <w:rPr>
          <w:rFonts w:ascii="Roboto" w:hAnsi="Roboto"/>
          <w:b/>
          <w:bCs/>
          <w:color w:val="000000"/>
          <w:u w:val="single"/>
        </w:rPr>
        <w:t>заполненного</w:t>
      </w:r>
      <w:proofErr w:type="gramEnd"/>
      <w:r>
        <w:rPr>
          <w:rFonts w:ascii="Roboto" w:hAnsi="Roboto"/>
          <w:b/>
          <w:bCs/>
          <w:color w:val="000000"/>
          <w:u w:val="single"/>
        </w:rPr>
        <w:t xml:space="preserve"> бриф</w:t>
      </w:r>
      <w:r>
        <w:rPr>
          <w:rFonts w:ascii="Roboto" w:hAnsi="Roboto"/>
          <w:b/>
          <w:bCs/>
          <w:color w:val="000000"/>
        </w:rPr>
        <w:t xml:space="preserve">а включает не более 3х правок по </w:t>
      </w:r>
      <w:proofErr w:type="spellStart"/>
      <w:r>
        <w:rPr>
          <w:rFonts w:ascii="Roboto" w:hAnsi="Roboto"/>
          <w:b/>
          <w:bCs/>
          <w:color w:val="000000"/>
        </w:rPr>
        <w:t>визуалу</w:t>
      </w:r>
      <w:proofErr w:type="spellEnd"/>
      <w:r>
        <w:rPr>
          <w:rFonts w:ascii="Roboto" w:hAnsi="Roboto"/>
          <w:b/>
          <w:bCs/>
          <w:color w:val="000000"/>
        </w:rPr>
        <w:t>.</w:t>
      </w:r>
      <w:r>
        <w:rPr>
          <w:rFonts w:ascii="Roboto" w:hAnsi="Roboto"/>
          <w:color w:val="000000"/>
        </w:rPr>
        <w:t> Дальнейшие правки оцениваются в зависимости от затраченного времени. </w:t>
      </w:r>
    </w:p>
    <w:p w14:paraId="4B4E4977" w14:textId="77777777" w:rsidR="00A14738" w:rsidRDefault="00A14738" w:rsidP="00A14738">
      <w:pPr>
        <w:numPr>
          <w:ilvl w:val="0"/>
          <w:numId w:val="16"/>
        </w:numPr>
        <w:shd w:val="clear" w:color="auto" w:fill="FFFFFF"/>
        <w:suppressAutoHyphens w:val="0"/>
        <w:spacing w:before="100" w:beforeAutospacing="1" w:after="100" w:afterAutospacing="1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>По фирменному стилю техническая подготовка всех файлов занимает 3-4 раб</w:t>
      </w:r>
      <w:proofErr w:type="gramStart"/>
      <w:r>
        <w:rPr>
          <w:rFonts w:ascii="Roboto" w:hAnsi="Roboto"/>
          <w:color w:val="000000"/>
        </w:rPr>
        <w:t>.</w:t>
      </w:r>
      <w:proofErr w:type="gramEnd"/>
      <w:r>
        <w:rPr>
          <w:rFonts w:ascii="Roboto" w:hAnsi="Roboto"/>
          <w:color w:val="000000"/>
        </w:rPr>
        <w:t xml:space="preserve"> </w:t>
      </w:r>
      <w:proofErr w:type="gramStart"/>
      <w:r>
        <w:rPr>
          <w:rFonts w:ascii="Roboto" w:hAnsi="Roboto"/>
          <w:color w:val="000000"/>
        </w:rPr>
        <w:t>д</w:t>
      </w:r>
      <w:proofErr w:type="gramEnd"/>
      <w:r>
        <w:rPr>
          <w:rFonts w:ascii="Roboto" w:hAnsi="Roboto"/>
          <w:color w:val="000000"/>
        </w:rPr>
        <w:t>ня </w:t>
      </w:r>
      <w:r>
        <w:rPr>
          <w:rFonts w:ascii="Roboto" w:hAnsi="Roboto"/>
          <w:b/>
          <w:bCs/>
          <w:color w:val="000000"/>
        </w:rPr>
        <w:t xml:space="preserve">с момента согласования </w:t>
      </w:r>
      <w:proofErr w:type="spellStart"/>
      <w:r>
        <w:rPr>
          <w:rFonts w:ascii="Roboto" w:hAnsi="Roboto"/>
          <w:b/>
          <w:bCs/>
          <w:color w:val="000000"/>
        </w:rPr>
        <w:t>визуала</w:t>
      </w:r>
      <w:proofErr w:type="spellEnd"/>
      <w:r>
        <w:rPr>
          <w:rFonts w:ascii="Roboto" w:hAnsi="Roboto"/>
          <w:b/>
          <w:bCs/>
          <w:color w:val="000000"/>
        </w:rPr>
        <w:t xml:space="preserve"> и окончательной оплаты.</w:t>
      </w:r>
    </w:p>
    <w:p w14:paraId="156540A9" w14:textId="77777777" w:rsidR="00A14738" w:rsidRDefault="00A14738" w:rsidP="00A14738">
      <w:pPr>
        <w:numPr>
          <w:ilvl w:val="0"/>
          <w:numId w:val="17"/>
        </w:numPr>
        <w:shd w:val="clear" w:color="auto" w:fill="FFFFFF"/>
        <w:suppressAutoHyphens w:val="0"/>
        <w:spacing w:before="100" w:beforeAutospacing="1" w:after="100" w:afterAutospacing="1"/>
        <w:rPr>
          <w:rFonts w:ascii="Roboto" w:hAnsi="Roboto"/>
          <w:color w:val="000000"/>
        </w:rPr>
      </w:pPr>
      <w:r>
        <w:rPr>
          <w:rFonts w:ascii="Roboto" w:hAnsi="Roboto"/>
          <w:color w:val="000000"/>
          <w:spacing w:val="-3"/>
        </w:rPr>
        <w:lastRenderedPageBreak/>
        <w:t>“</w:t>
      </w:r>
      <w:proofErr w:type="spellStart"/>
      <w:r>
        <w:rPr>
          <w:rFonts w:ascii="Roboto" w:hAnsi="Roboto"/>
          <w:color w:val="000000"/>
          <w:spacing w:val="-3"/>
        </w:rPr>
        <w:t>Безлимитные</w:t>
      </w:r>
      <w:proofErr w:type="spellEnd"/>
      <w:r>
        <w:rPr>
          <w:rFonts w:ascii="Roboto" w:hAnsi="Roboto"/>
          <w:color w:val="000000"/>
          <w:spacing w:val="-3"/>
        </w:rPr>
        <w:t xml:space="preserve"> правки” так же возможны лишь при условии, что </w:t>
      </w:r>
      <w:r>
        <w:rPr>
          <w:rFonts w:ascii="Roboto" w:hAnsi="Roboto"/>
          <w:b/>
          <w:bCs/>
          <w:color w:val="000000"/>
          <w:spacing w:val="-3"/>
        </w:rPr>
        <w:t>дизайнерская работа оплачена заказчиком по тарифу минимум 3500р./час. </w:t>
      </w:r>
      <w:r>
        <w:rPr>
          <w:rFonts w:ascii="Roboto" w:hAnsi="Roboto"/>
          <w:b/>
          <w:bCs/>
          <w:color w:val="000000"/>
        </w:rPr>
        <w:t>Оплачивается такая работа авансом за каждый час работы!</w:t>
      </w:r>
    </w:p>
    <w:p w14:paraId="686E527B" w14:textId="77777777" w:rsidR="00A14738" w:rsidRDefault="00A14738" w:rsidP="00A14738">
      <w:pPr>
        <w:shd w:val="clear" w:color="auto" w:fill="FFFFFF"/>
        <w:rPr>
          <w:rFonts w:ascii="Roboto" w:hAnsi="Roboto"/>
          <w:color w:val="000000"/>
          <w:sz w:val="30"/>
          <w:szCs w:val="30"/>
        </w:rPr>
      </w:pPr>
      <w:r>
        <w:rPr>
          <w:rFonts w:ascii="Roboto" w:hAnsi="Roboto"/>
          <w:color w:val="000000"/>
          <w:sz w:val="30"/>
          <w:szCs w:val="30"/>
        </w:rPr>
        <w:t>Индивидуальная работа</w:t>
      </w:r>
    </w:p>
    <w:p w14:paraId="6B5F36A3" w14:textId="77777777" w:rsidR="00A14738" w:rsidRDefault="00A14738" w:rsidP="00A14738">
      <w:pPr>
        <w:numPr>
          <w:ilvl w:val="0"/>
          <w:numId w:val="18"/>
        </w:numPr>
        <w:shd w:val="clear" w:color="auto" w:fill="FFFFFF"/>
        <w:suppressAutoHyphens w:val="0"/>
        <w:spacing w:before="100" w:beforeAutospacing="1" w:after="100" w:afterAutospacing="1"/>
        <w:rPr>
          <w:rFonts w:ascii="Roboto" w:hAnsi="Roboto"/>
          <w:color w:val="000000"/>
          <w:spacing w:val="-3"/>
          <w:sz w:val="24"/>
        </w:rPr>
      </w:pPr>
      <w:r>
        <w:rPr>
          <w:rFonts w:ascii="Roboto" w:hAnsi="Roboto"/>
          <w:b/>
          <w:bCs/>
          <w:color w:val="000000"/>
          <w:spacing w:val="-3"/>
        </w:rPr>
        <w:t>Индивидуальная работа с дизайнером (до полного согласования),</w:t>
      </w:r>
      <w:r>
        <w:rPr>
          <w:rFonts w:ascii="Roboto" w:hAnsi="Roboto"/>
          <w:color w:val="000000"/>
          <w:spacing w:val="-3"/>
        </w:rPr>
        <w:t xml:space="preserve"> будь то </w:t>
      </w:r>
      <w:proofErr w:type="spellStart"/>
      <w:r>
        <w:rPr>
          <w:rFonts w:ascii="Roboto" w:hAnsi="Roboto"/>
          <w:color w:val="000000"/>
          <w:spacing w:val="-3"/>
        </w:rPr>
        <w:t>оффлайн</w:t>
      </w:r>
      <w:proofErr w:type="spellEnd"/>
      <w:r>
        <w:rPr>
          <w:rFonts w:ascii="Roboto" w:hAnsi="Roboto"/>
          <w:color w:val="000000"/>
          <w:spacing w:val="-3"/>
        </w:rPr>
        <w:t xml:space="preserve"> или онлайн формат, оценивается по тарифу от 3500р./час в зависимости от уровня сложности задачи заказчика. Оплачивается такая работа </w:t>
      </w:r>
      <w:r>
        <w:rPr>
          <w:rFonts w:ascii="Roboto" w:hAnsi="Roboto"/>
          <w:b/>
          <w:bCs/>
          <w:color w:val="000000"/>
          <w:spacing w:val="-3"/>
        </w:rPr>
        <w:t>авансом за каждый час работы</w:t>
      </w:r>
      <w:r>
        <w:rPr>
          <w:rFonts w:ascii="Roboto" w:hAnsi="Roboto"/>
          <w:color w:val="000000"/>
          <w:spacing w:val="-3"/>
        </w:rPr>
        <w:t>. Такое сотрудничество осуществляется лишь по предварительной записи на определенное время. </w:t>
      </w:r>
    </w:p>
    <w:p w14:paraId="3EBFF204" w14:textId="77777777" w:rsidR="00A14738" w:rsidRDefault="00A14738" w:rsidP="00A14738">
      <w:pPr>
        <w:shd w:val="clear" w:color="auto" w:fill="FFFFFF"/>
        <w:rPr>
          <w:rFonts w:ascii="Roboto" w:hAnsi="Roboto"/>
          <w:color w:val="000000"/>
          <w:sz w:val="30"/>
          <w:szCs w:val="30"/>
        </w:rPr>
      </w:pPr>
      <w:r>
        <w:rPr>
          <w:rFonts w:ascii="Roboto" w:hAnsi="Roboto"/>
          <w:color w:val="000000"/>
          <w:sz w:val="30"/>
          <w:szCs w:val="30"/>
        </w:rPr>
        <w:t>Дополнительные услуги</w:t>
      </w:r>
    </w:p>
    <w:p w14:paraId="64B46562" w14:textId="77777777" w:rsidR="00A14738" w:rsidRDefault="00A14738" w:rsidP="00A14738">
      <w:pPr>
        <w:numPr>
          <w:ilvl w:val="0"/>
          <w:numId w:val="19"/>
        </w:numPr>
        <w:shd w:val="clear" w:color="auto" w:fill="FFFFFF"/>
        <w:suppressAutoHyphens w:val="0"/>
        <w:spacing w:before="100" w:beforeAutospacing="1" w:after="100" w:afterAutospacing="1"/>
        <w:rPr>
          <w:rFonts w:ascii="Roboto" w:hAnsi="Roboto"/>
          <w:color w:val="000000"/>
          <w:sz w:val="24"/>
        </w:rPr>
      </w:pPr>
      <w:r>
        <w:rPr>
          <w:rFonts w:ascii="Roboto" w:hAnsi="Roboto"/>
          <w:color w:val="000000"/>
        </w:rPr>
        <w:t xml:space="preserve">Если вы упустили и не сформулировали важный для вас момент при оформлении заказа (чего бы это не касалось), то ни менеджер, ни дизайнер, ни копирайтер, ни диктор, ни переводчик, ни иллюстратор, ни </w:t>
      </w:r>
      <w:proofErr w:type="spellStart"/>
      <w:r>
        <w:rPr>
          <w:rFonts w:ascii="Roboto" w:hAnsi="Roboto"/>
          <w:color w:val="000000"/>
        </w:rPr>
        <w:t>web</w:t>
      </w:r>
      <w:proofErr w:type="spellEnd"/>
      <w:r>
        <w:rPr>
          <w:rFonts w:ascii="Roboto" w:hAnsi="Roboto"/>
          <w:color w:val="000000"/>
        </w:rPr>
        <w:t>-разработчик компании </w:t>
      </w:r>
      <w:r>
        <w:rPr>
          <w:rFonts w:ascii="Roboto" w:hAnsi="Roboto"/>
          <w:b/>
          <w:bCs/>
          <w:color w:val="000000"/>
        </w:rPr>
        <w:t>не несут ответственности за это!!! Мы работаем четко по заданию. </w:t>
      </w:r>
      <w:r>
        <w:rPr>
          <w:rFonts w:ascii="Roboto" w:hAnsi="Roboto"/>
          <w:color w:val="000000"/>
        </w:rPr>
        <w:t>Именно поэтому стоит очень внимательно заполнять бриф на все творческие задачи! Помните: то, что очевидно для вас, не может быть так же очевидно для другого человека! </w:t>
      </w:r>
      <w:r>
        <w:rPr>
          <w:rFonts w:ascii="Roboto" w:hAnsi="Roboto"/>
          <w:b/>
          <w:bCs/>
          <w:color w:val="000000"/>
        </w:rPr>
        <w:t>Если вы на этом не акцентировали на чем то важном (на ваш взгляд) наше внимание, то соответственно, это не может быть реализовано в рамках данного заказа!   </w:t>
      </w:r>
      <w:r>
        <w:rPr>
          <w:rFonts w:ascii="Roboto" w:hAnsi="Roboto"/>
          <w:color w:val="000000"/>
        </w:rPr>
        <w:t> </w:t>
      </w:r>
    </w:p>
    <w:p w14:paraId="77A249F3" w14:textId="77777777" w:rsidR="00A14738" w:rsidRDefault="00A14738" w:rsidP="00A14738">
      <w:pPr>
        <w:numPr>
          <w:ilvl w:val="0"/>
          <w:numId w:val="20"/>
        </w:numPr>
        <w:shd w:val="clear" w:color="auto" w:fill="FFFFFF"/>
        <w:suppressAutoHyphens w:val="0"/>
        <w:spacing w:before="100" w:beforeAutospacing="1" w:after="100" w:afterAutospacing="1"/>
        <w:rPr>
          <w:rFonts w:ascii="Roboto" w:hAnsi="Roboto"/>
          <w:color w:val="000000"/>
        </w:rPr>
      </w:pPr>
      <w:proofErr w:type="gramStart"/>
      <w:r>
        <w:rPr>
          <w:rFonts w:ascii="Roboto" w:hAnsi="Roboto"/>
          <w:color w:val="000000"/>
        </w:rPr>
        <w:t>Если уже непосредственно </w:t>
      </w:r>
      <w:r>
        <w:rPr>
          <w:rFonts w:ascii="Roboto" w:hAnsi="Roboto"/>
          <w:b/>
          <w:bCs/>
          <w:color w:val="000000"/>
        </w:rPr>
        <w:t>в процессе выполнения заказа появились новые задачи, требующие дополнительных затрат</w:t>
      </w:r>
      <w:r>
        <w:rPr>
          <w:rFonts w:ascii="Roboto" w:hAnsi="Roboto"/>
          <w:color w:val="000000"/>
        </w:rPr>
        <w:t> (временн</w:t>
      </w:r>
      <w:r>
        <w:rPr>
          <w:rFonts w:ascii="Roboto" w:hAnsi="Roboto"/>
          <w:color w:val="000000"/>
          <w:u w:val="single"/>
        </w:rPr>
        <w:t>ы</w:t>
      </w:r>
      <w:r>
        <w:rPr>
          <w:rFonts w:ascii="Roboto" w:hAnsi="Roboto"/>
          <w:color w:val="000000"/>
        </w:rPr>
        <w:t>х, материальных и пр.) со стороны наших специалистов: </w:t>
      </w:r>
      <w:r>
        <w:rPr>
          <w:rFonts w:ascii="Roboto" w:hAnsi="Roboto"/>
          <w:color w:val="000000"/>
          <w:u w:val="single"/>
        </w:rPr>
        <w:t>если необходимо дополнительно выполнить то, что не было оговорено во время постановки задачи (подписано в договоре и приложении), сделать мы это, разумеется, сможем, заложив реальные сроки на выполнение, оценив и согласовав с вами стоимость и сроки по дополнительной работе.</w:t>
      </w:r>
      <w:proofErr w:type="gramEnd"/>
    </w:p>
    <w:p w14:paraId="27FBD7F4" w14:textId="77777777" w:rsidR="00A14738" w:rsidRDefault="00A14738" w:rsidP="00A14738">
      <w:pPr>
        <w:numPr>
          <w:ilvl w:val="0"/>
          <w:numId w:val="21"/>
        </w:numPr>
        <w:shd w:val="clear" w:color="auto" w:fill="FFFFFF"/>
        <w:suppressAutoHyphens w:val="0"/>
        <w:spacing w:before="100" w:beforeAutospacing="1" w:after="100" w:afterAutospacing="1"/>
        <w:rPr>
          <w:rFonts w:ascii="Roboto" w:hAnsi="Roboto"/>
          <w:color w:val="000000"/>
        </w:rPr>
      </w:pPr>
      <w:proofErr w:type="gramStart"/>
      <w:r>
        <w:rPr>
          <w:rFonts w:ascii="Roboto" w:hAnsi="Roboto"/>
          <w:b/>
          <w:bCs/>
          <w:color w:val="000000"/>
        </w:rPr>
        <w:t>Все дополнительные услуги</w:t>
      </w:r>
      <w:r>
        <w:rPr>
          <w:rFonts w:ascii="Roboto" w:hAnsi="Roboto"/>
          <w:color w:val="000000"/>
        </w:rPr>
        <w:t> (которые при необходимости могут быть сопутствующими для создания макета), например такие как: </w:t>
      </w:r>
      <w:r>
        <w:rPr>
          <w:rFonts w:ascii="Roboto" w:hAnsi="Roboto"/>
          <w:b/>
          <w:bCs/>
          <w:color w:val="000000"/>
        </w:rPr>
        <w:t xml:space="preserve">фотосъемка, ретушь / </w:t>
      </w:r>
      <w:proofErr w:type="spellStart"/>
      <w:r>
        <w:rPr>
          <w:rFonts w:ascii="Roboto" w:hAnsi="Roboto"/>
          <w:b/>
          <w:bCs/>
          <w:color w:val="000000"/>
        </w:rPr>
        <w:t>цветокоррекция</w:t>
      </w:r>
      <w:proofErr w:type="spellEnd"/>
      <w:r>
        <w:rPr>
          <w:rFonts w:ascii="Roboto" w:hAnsi="Roboto"/>
          <w:b/>
          <w:bCs/>
          <w:color w:val="000000"/>
        </w:rPr>
        <w:t xml:space="preserve"> / </w:t>
      </w:r>
      <w:proofErr w:type="spellStart"/>
      <w:r>
        <w:rPr>
          <w:rFonts w:ascii="Roboto" w:hAnsi="Roboto"/>
          <w:b/>
          <w:bCs/>
          <w:color w:val="000000"/>
        </w:rPr>
        <w:t>обтравка</w:t>
      </w:r>
      <w:proofErr w:type="spellEnd"/>
      <w:r>
        <w:rPr>
          <w:rFonts w:ascii="Roboto" w:hAnsi="Roboto"/>
          <w:b/>
          <w:bCs/>
          <w:color w:val="000000"/>
        </w:rPr>
        <w:t xml:space="preserve"> фотографий, корректировка / выверка / текстов, </w:t>
      </w:r>
      <w:proofErr w:type="spellStart"/>
      <w:r>
        <w:rPr>
          <w:rFonts w:ascii="Roboto" w:hAnsi="Roboto"/>
          <w:b/>
          <w:bCs/>
          <w:color w:val="000000"/>
        </w:rPr>
        <w:t>отрисовка</w:t>
      </w:r>
      <w:proofErr w:type="spellEnd"/>
      <w:r>
        <w:rPr>
          <w:rFonts w:ascii="Roboto" w:hAnsi="Roboto"/>
          <w:b/>
          <w:bCs/>
          <w:color w:val="000000"/>
        </w:rPr>
        <w:t xml:space="preserve"> (векторизация) растровых элементов, подбор фирменного шрифта, создание фирменного паттерна, создание векторной / растровой иллюстрации, поиск и подборка, а так же покупка качественных изображений с платных стоков и т.п.</w:t>
      </w:r>
      <w:r>
        <w:rPr>
          <w:rFonts w:ascii="Roboto" w:hAnsi="Roboto"/>
          <w:color w:val="000000"/>
        </w:rPr>
        <w:t> </w:t>
      </w:r>
      <w:r>
        <w:rPr>
          <w:rFonts w:ascii="Roboto" w:hAnsi="Roboto"/>
          <w:color w:val="000000"/>
          <w:u w:val="single"/>
        </w:rPr>
        <w:t>оплачиваются отдельно</w:t>
      </w:r>
      <w:r>
        <w:rPr>
          <w:rFonts w:ascii="Roboto" w:hAnsi="Roboto"/>
          <w:color w:val="000000"/>
        </w:rPr>
        <w:t> в зависимости от временн</w:t>
      </w:r>
      <w:r>
        <w:rPr>
          <w:rFonts w:ascii="Roboto" w:hAnsi="Roboto"/>
          <w:color w:val="000000"/>
          <w:u w:val="single"/>
        </w:rPr>
        <w:t>ы</w:t>
      </w:r>
      <w:r>
        <w:rPr>
          <w:rFonts w:ascii="Roboto" w:hAnsi="Roboto"/>
          <w:color w:val="000000"/>
        </w:rPr>
        <w:t>х затрат на</w:t>
      </w:r>
      <w:proofErr w:type="gramEnd"/>
      <w:r>
        <w:rPr>
          <w:rFonts w:ascii="Roboto" w:hAnsi="Roboto"/>
          <w:color w:val="000000"/>
        </w:rPr>
        <w:t xml:space="preserve"> выполнение,  сложности работ, привлеченных специалистов и пр., опираясь на техническое задание по каждому направлению работ. Все дополнительные услуги оформляются следующими приложениями к договору. Оценка каждой дополнительной услуги происходит на основании подробно заполненного задания на неё или подробного описания в свободной форме, понятным языком для исполнителя.</w:t>
      </w:r>
    </w:p>
    <w:p w14:paraId="03987C0B" w14:textId="77777777" w:rsidR="00A14738" w:rsidRDefault="00A14738" w:rsidP="00A14738">
      <w:pPr>
        <w:shd w:val="clear" w:color="auto" w:fill="FFFFFF"/>
        <w:rPr>
          <w:rFonts w:ascii="Roboto" w:hAnsi="Roboto"/>
          <w:color w:val="000000"/>
          <w:sz w:val="30"/>
          <w:szCs w:val="30"/>
        </w:rPr>
      </w:pPr>
      <w:proofErr w:type="spellStart"/>
      <w:r>
        <w:rPr>
          <w:rFonts w:ascii="Roboto" w:hAnsi="Roboto"/>
          <w:color w:val="000000"/>
          <w:sz w:val="30"/>
          <w:szCs w:val="30"/>
        </w:rPr>
        <w:t>Фотоклипарт</w:t>
      </w:r>
      <w:proofErr w:type="spellEnd"/>
    </w:p>
    <w:p w14:paraId="0BDB61A7" w14:textId="77777777" w:rsidR="00A14738" w:rsidRDefault="00A14738" w:rsidP="00A14738">
      <w:pPr>
        <w:numPr>
          <w:ilvl w:val="0"/>
          <w:numId w:val="22"/>
        </w:numPr>
        <w:shd w:val="clear" w:color="auto" w:fill="FFFFFF"/>
        <w:suppressAutoHyphens w:val="0"/>
        <w:spacing w:before="100" w:beforeAutospacing="1" w:after="100" w:afterAutospacing="1"/>
        <w:rPr>
          <w:rFonts w:ascii="Roboto" w:hAnsi="Roboto"/>
          <w:color w:val="000000"/>
          <w:sz w:val="24"/>
        </w:rPr>
      </w:pPr>
      <w:proofErr w:type="gramStart"/>
      <w:r>
        <w:rPr>
          <w:rFonts w:ascii="Roboto" w:hAnsi="Roboto"/>
          <w:color w:val="000000"/>
          <w:u w:val="single"/>
        </w:rPr>
        <w:t>Исходя из соображений защиты авторского права и качества контента</w:t>
      </w:r>
      <w:r>
        <w:rPr>
          <w:rFonts w:ascii="Roboto" w:hAnsi="Roboto"/>
          <w:color w:val="000000"/>
        </w:rPr>
        <w:t>, для создания различных макетов и дальнейшей печати, </w:t>
      </w:r>
      <w:r>
        <w:rPr>
          <w:rFonts w:ascii="Roboto" w:hAnsi="Roboto"/>
          <w:b/>
          <w:bCs/>
          <w:color w:val="000000"/>
        </w:rPr>
        <w:t>весь фотоматериал высокого качества</w:t>
      </w:r>
      <w:r>
        <w:rPr>
          <w:rFonts w:ascii="Roboto" w:hAnsi="Roboto"/>
          <w:color w:val="000000"/>
        </w:rPr>
        <w:t> приобретается нами </w:t>
      </w:r>
      <w:r>
        <w:rPr>
          <w:rFonts w:ascii="Roboto" w:hAnsi="Roboto"/>
          <w:color w:val="000000"/>
          <w:u w:val="single"/>
        </w:rPr>
        <w:t>на самом популярном стоке</w:t>
      </w:r>
      <w:r>
        <w:rPr>
          <w:rFonts w:ascii="Roboto" w:hAnsi="Roboto"/>
          <w:color w:val="000000"/>
        </w:rPr>
        <w:t> </w:t>
      </w:r>
      <w:hyperlink r:id="rId12" w:history="1">
        <w:r>
          <w:rPr>
            <w:rStyle w:val="ac"/>
            <w:rFonts w:ascii="Roboto" w:hAnsi="Roboto"/>
            <w:b/>
            <w:bCs/>
            <w:color w:val="6CBC10"/>
          </w:rPr>
          <w:t>www.shutterstock.com</w:t>
        </w:r>
      </w:hyperlink>
      <w:r>
        <w:rPr>
          <w:rFonts w:ascii="Roboto" w:hAnsi="Roboto"/>
          <w:color w:val="000000"/>
        </w:rPr>
        <w:t>. Вы можете выбрать изображение на данном сайте по любому заданному вами запросу и добавить ссылку на него к вашему техническому заданию, чтобы мы могли его приобрести в оригинале для дальнейшего использования. </w:t>
      </w:r>
      <w:proofErr w:type="gramEnd"/>
    </w:p>
    <w:p w14:paraId="7A3E0B39" w14:textId="77777777" w:rsidR="00A14738" w:rsidRDefault="00A14738" w:rsidP="00A14738">
      <w:pPr>
        <w:numPr>
          <w:ilvl w:val="0"/>
          <w:numId w:val="23"/>
        </w:numPr>
        <w:shd w:val="clear" w:color="auto" w:fill="FFFFFF"/>
        <w:suppressAutoHyphens w:val="0"/>
        <w:spacing w:before="100" w:beforeAutospacing="1" w:after="100" w:afterAutospacing="1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>Если изображение приносит заказчик оно должно быть адекватного разрешения относительно формата (оценивает это дизайнер по факту). </w:t>
      </w:r>
    </w:p>
    <w:p w14:paraId="39417574" w14:textId="77777777" w:rsidR="00A14738" w:rsidRDefault="00A14738" w:rsidP="00A14738">
      <w:pPr>
        <w:numPr>
          <w:ilvl w:val="0"/>
          <w:numId w:val="24"/>
        </w:numPr>
        <w:shd w:val="clear" w:color="auto" w:fill="FFFFFF"/>
        <w:suppressAutoHyphens w:val="0"/>
        <w:spacing w:before="100" w:beforeAutospacing="1" w:after="100" w:afterAutospacing="1"/>
        <w:rPr>
          <w:rFonts w:ascii="Roboto" w:hAnsi="Roboto"/>
          <w:color w:val="000000"/>
        </w:rPr>
      </w:pPr>
      <w:r>
        <w:rPr>
          <w:rFonts w:ascii="Roboto" w:hAnsi="Roboto"/>
          <w:b/>
          <w:bCs/>
          <w:color w:val="000000"/>
        </w:rPr>
        <w:t>Подбор изображения</w:t>
      </w:r>
      <w:r>
        <w:rPr>
          <w:rFonts w:ascii="Roboto" w:hAnsi="Roboto"/>
          <w:color w:val="000000"/>
        </w:rPr>
        <w:t> со стока </w:t>
      </w:r>
      <w:r>
        <w:rPr>
          <w:rFonts w:ascii="Roboto" w:hAnsi="Roboto"/>
          <w:b/>
          <w:bCs/>
          <w:color w:val="000000"/>
        </w:rPr>
        <w:t>платный </w:t>
      </w:r>
      <w:r>
        <w:rPr>
          <w:rFonts w:ascii="Roboto" w:hAnsi="Roboto"/>
          <w:color w:val="000000"/>
        </w:rPr>
        <w:t>только</w:t>
      </w:r>
      <w:r>
        <w:rPr>
          <w:rFonts w:ascii="Roboto" w:hAnsi="Roboto"/>
          <w:b/>
          <w:bCs/>
          <w:color w:val="000000"/>
        </w:rPr>
        <w:t> </w:t>
      </w:r>
      <w:r>
        <w:rPr>
          <w:rFonts w:ascii="Roboto" w:hAnsi="Roboto"/>
          <w:color w:val="000000"/>
        </w:rPr>
        <w:t>в том случае, если производится нашим дизайнером.</w:t>
      </w:r>
      <w:r>
        <w:rPr>
          <w:rFonts w:ascii="Roboto" w:hAnsi="Roboto"/>
          <w:b/>
          <w:bCs/>
          <w:color w:val="000000"/>
        </w:rPr>
        <w:t> Стоимость такого подбора изображения </w:t>
      </w:r>
      <w:r>
        <w:rPr>
          <w:rFonts w:ascii="Roboto" w:hAnsi="Roboto"/>
          <w:color w:val="000000"/>
        </w:rPr>
        <w:t>обсуждается в процессе переговоров и очень сильно зависит от того, </w:t>
      </w:r>
      <w:r>
        <w:rPr>
          <w:rFonts w:ascii="Roboto" w:hAnsi="Roboto"/>
          <w:color w:val="000000"/>
          <w:u w:val="single"/>
        </w:rPr>
        <w:t>насколько распространена в плане изображений на стоке данная тематика</w:t>
      </w:r>
      <w:r>
        <w:rPr>
          <w:rFonts w:ascii="Roboto" w:hAnsi="Roboto"/>
          <w:color w:val="000000"/>
        </w:rPr>
        <w:t>. </w:t>
      </w:r>
    </w:p>
    <w:p w14:paraId="1F43C4C6" w14:textId="77777777" w:rsidR="00A14738" w:rsidRDefault="00A14738" w:rsidP="00A14738">
      <w:pPr>
        <w:numPr>
          <w:ilvl w:val="0"/>
          <w:numId w:val="25"/>
        </w:numPr>
        <w:shd w:val="clear" w:color="auto" w:fill="FFFFFF"/>
        <w:suppressAutoHyphens w:val="0"/>
        <w:spacing w:before="100" w:beforeAutospacing="1" w:after="100" w:afterAutospacing="1"/>
        <w:rPr>
          <w:rFonts w:ascii="Roboto" w:hAnsi="Roboto"/>
          <w:color w:val="000000"/>
        </w:rPr>
      </w:pPr>
      <w:r>
        <w:rPr>
          <w:rFonts w:ascii="Roboto" w:hAnsi="Roboto"/>
          <w:b/>
          <w:bCs/>
          <w:color w:val="000000"/>
        </w:rPr>
        <w:lastRenderedPageBreak/>
        <w:t>Стоимость</w:t>
      </w:r>
      <w:r>
        <w:rPr>
          <w:rFonts w:ascii="Roboto" w:hAnsi="Roboto"/>
          <w:color w:val="000000"/>
        </w:rPr>
        <w:t> покупки выбранного изображения </w:t>
      </w:r>
      <w:r>
        <w:rPr>
          <w:rFonts w:ascii="Roboto" w:hAnsi="Roboto"/>
          <w:b/>
          <w:bCs/>
          <w:color w:val="000000"/>
        </w:rPr>
        <w:t>от 350р./шт. </w:t>
      </w:r>
    </w:p>
    <w:p w14:paraId="05E0AD69" w14:textId="77777777" w:rsidR="00A14738" w:rsidRDefault="00A14738" w:rsidP="00A14738">
      <w:pPr>
        <w:numPr>
          <w:ilvl w:val="0"/>
          <w:numId w:val="26"/>
        </w:numPr>
        <w:shd w:val="clear" w:color="auto" w:fill="FFFFFF"/>
        <w:suppressAutoHyphens w:val="0"/>
        <w:spacing w:before="100" w:beforeAutospacing="1" w:after="100" w:afterAutospacing="1"/>
        <w:rPr>
          <w:rFonts w:ascii="Roboto" w:hAnsi="Roboto"/>
          <w:color w:val="000000"/>
        </w:rPr>
      </w:pPr>
      <w:r>
        <w:rPr>
          <w:rFonts w:ascii="Roboto" w:hAnsi="Roboto"/>
          <w:b/>
          <w:bCs/>
          <w:color w:val="000000"/>
        </w:rPr>
        <w:t>Изображения со стока </w:t>
      </w:r>
      <w:r>
        <w:rPr>
          <w:rFonts w:ascii="Roboto" w:hAnsi="Roboto"/>
          <w:color w:val="000000"/>
          <w:u w:val="single"/>
        </w:rPr>
        <w:t>универсальны по разрешению</w:t>
      </w:r>
      <w:r>
        <w:rPr>
          <w:rFonts w:ascii="Roboto" w:hAnsi="Roboto"/>
          <w:b/>
          <w:bCs/>
          <w:color w:val="000000"/>
        </w:rPr>
        <w:t> </w:t>
      </w:r>
      <w:r>
        <w:rPr>
          <w:rFonts w:ascii="Roboto" w:hAnsi="Roboto"/>
          <w:color w:val="000000"/>
        </w:rPr>
        <w:t>и могут использоваться как для сайтов и полиграфии, так и </w:t>
      </w:r>
      <w:r>
        <w:rPr>
          <w:rFonts w:ascii="Roboto" w:hAnsi="Roboto"/>
          <w:b/>
          <w:bCs/>
          <w:color w:val="000000"/>
        </w:rPr>
        <w:t xml:space="preserve">для больших баннеров, </w:t>
      </w:r>
      <w:proofErr w:type="spellStart"/>
      <w:r>
        <w:rPr>
          <w:rFonts w:ascii="Roboto" w:hAnsi="Roboto"/>
          <w:b/>
          <w:bCs/>
          <w:color w:val="000000"/>
        </w:rPr>
        <w:t>суперсайтов</w:t>
      </w:r>
      <w:proofErr w:type="spellEnd"/>
      <w:r>
        <w:rPr>
          <w:rFonts w:ascii="Roboto" w:hAnsi="Roboto"/>
          <w:b/>
          <w:bCs/>
          <w:color w:val="000000"/>
        </w:rPr>
        <w:t>, брандмауэров и т.д. </w:t>
      </w:r>
    </w:p>
    <w:p w14:paraId="17694194" w14:textId="77777777" w:rsidR="00A14738" w:rsidRDefault="00A14738" w:rsidP="00A14738">
      <w:pPr>
        <w:shd w:val="clear" w:color="auto" w:fill="FFFFFF"/>
        <w:rPr>
          <w:rFonts w:ascii="Roboto" w:hAnsi="Roboto"/>
          <w:color w:val="000000"/>
          <w:sz w:val="30"/>
          <w:szCs w:val="30"/>
        </w:rPr>
      </w:pPr>
      <w:r>
        <w:rPr>
          <w:rFonts w:ascii="Roboto" w:hAnsi="Roboto"/>
          <w:color w:val="000000"/>
          <w:sz w:val="30"/>
          <w:szCs w:val="30"/>
        </w:rPr>
        <w:t>Сроки по заказу</w:t>
      </w:r>
    </w:p>
    <w:p w14:paraId="3C059997" w14:textId="77777777" w:rsidR="00A14738" w:rsidRDefault="00A14738" w:rsidP="00A14738">
      <w:pPr>
        <w:numPr>
          <w:ilvl w:val="0"/>
          <w:numId w:val="27"/>
        </w:numPr>
        <w:shd w:val="clear" w:color="auto" w:fill="FFFFFF"/>
        <w:suppressAutoHyphens w:val="0"/>
        <w:spacing w:before="100" w:beforeAutospacing="1" w:after="100" w:afterAutospacing="1"/>
        <w:rPr>
          <w:rFonts w:ascii="Roboto" w:hAnsi="Roboto"/>
          <w:color w:val="000000"/>
          <w:sz w:val="24"/>
        </w:rPr>
      </w:pPr>
      <w:r>
        <w:rPr>
          <w:rFonts w:ascii="Roboto" w:hAnsi="Roboto"/>
          <w:color w:val="000000"/>
        </w:rPr>
        <w:t>Несвоевременное предоставление информации и внесение корректировок увеличивают любые оговоренные сроки. При таких обстоятельствах </w:t>
      </w:r>
      <w:r>
        <w:rPr>
          <w:rFonts w:ascii="Roboto" w:hAnsi="Roboto"/>
          <w:b/>
          <w:bCs/>
          <w:color w:val="000000"/>
        </w:rPr>
        <w:t>на стоимость это никак не влияет. </w:t>
      </w:r>
      <w:r>
        <w:rPr>
          <w:rFonts w:ascii="Roboto" w:hAnsi="Roboto"/>
          <w:color w:val="000000"/>
        </w:rPr>
        <w:t>Дополнительные временные затраты</w:t>
      </w:r>
      <w:r>
        <w:rPr>
          <w:rFonts w:ascii="Roboto" w:hAnsi="Roboto"/>
          <w:b/>
          <w:bCs/>
          <w:color w:val="000000"/>
        </w:rPr>
        <w:t> обсуждаются в индивидуальном порядке! </w:t>
      </w:r>
    </w:p>
    <w:p w14:paraId="3DE212FE" w14:textId="77777777" w:rsidR="00A14738" w:rsidRDefault="00A14738" w:rsidP="00A14738">
      <w:pPr>
        <w:numPr>
          <w:ilvl w:val="0"/>
          <w:numId w:val="28"/>
        </w:numPr>
        <w:shd w:val="clear" w:color="auto" w:fill="FFFFFF"/>
        <w:suppressAutoHyphens w:val="0"/>
        <w:spacing w:before="100" w:beforeAutospacing="1" w:after="100" w:afterAutospacing="1"/>
        <w:rPr>
          <w:rFonts w:ascii="Roboto" w:hAnsi="Roboto"/>
          <w:color w:val="000000"/>
        </w:rPr>
      </w:pPr>
      <w:r>
        <w:rPr>
          <w:rFonts w:ascii="Roboto" w:hAnsi="Roboto"/>
          <w:b/>
          <w:bCs/>
          <w:color w:val="000000"/>
        </w:rPr>
        <w:t>Срок оказания услуги зависит от загруженности наших специалистов на момент оформления сделки. В некоторых ситуациях возможно сокращение срока</w:t>
      </w:r>
      <w:r>
        <w:rPr>
          <w:rFonts w:ascii="Roboto" w:hAnsi="Roboto"/>
          <w:color w:val="000000"/>
        </w:rPr>
        <w:t> </w:t>
      </w:r>
      <w:r>
        <w:rPr>
          <w:rFonts w:ascii="Roboto" w:hAnsi="Roboto"/>
          <w:b/>
          <w:bCs/>
          <w:color w:val="000000"/>
        </w:rPr>
        <w:t>выполнения заказа,</w:t>
      </w:r>
      <w:r>
        <w:rPr>
          <w:rFonts w:ascii="Roboto" w:hAnsi="Roboto"/>
          <w:color w:val="000000"/>
        </w:rPr>
        <w:t> но в этом случае </w:t>
      </w:r>
      <w:r>
        <w:rPr>
          <w:rFonts w:ascii="Roboto" w:hAnsi="Roboto"/>
          <w:b/>
          <w:bCs/>
          <w:color w:val="000000"/>
        </w:rPr>
        <w:t>пропорционально увеличивается и его стоимость.</w:t>
      </w:r>
      <w:r>
        <w:rPr>
          <w:rFonts w:ascii="Roboto" w:hAnsi="Roboto"/>
          <w:color w:val="000000"/>
        </w:rPr>
        <w:t> Увеличение стоимости происходит в том же процентном соотношении, что и сокращение срока выполнения, который был оговорен до заключения сделки (то есть, например: если срок сокращается вдвое, то и стоимость будет х 2).</w:t>
      </w:r>
    </w:p>
    <w:p w14:paraId="24FF6BA6" w14:textId="77777777" w:rsidR="00A14738" w:rsidRDefault="00A14738" w:rsidP="00A14738">
      <w:pPr>
        <w:shd w:val="clear" w:color="auto" w:fill="FFFFFF"/>
        <w:rPr>
          <w:rFonts w:ascii="Roboto" w:hAnsi="Roboto"/>
          <w:color w:val="000000"/>
          <w:sz w:val="30"/>
          <w:szCs w:val="30"/>
        </w:rPr>
      </w:pPr>
      <w:r>
        <w:rPr>
          <w:rFonts w:ascii="Roboto" w:hAnsi="Roboto"/>
          <w:color w:val="000000"/>
          <w:sz w:val="30"/>
          <w:szCs w:val="30"/>
        </w:rPr>
        <w:t>Требования и подготовка</w:t>
      </w:r>
    </w:p>
    <w:p w14:paraId="75D17CD1" w14:textId="77777777" w:rsidR="00A14738" w:rsidRDefault="00A14738" w:rsidP="00A14738">
      <w:pPr>
        <w:numPr>
          <w:ilvl w:val="0"/>
          <w:numId w:val="29"/>
        </w:numPr>
        <w:shd w:val="clear" w:color="auto" w:fill="FFFFFF"/>
        <w:suppressAutoHyphens w:val="0"/>
        <w:spacing w:before="100" w:beforeAutospacing="1" w:after="100" w:afterAutospacing="1"/>
        <w:rPr>
          <w:rFonts w:ascii="Roboto" w:hAnsi="Roboto"/>
          <w:color w:val="000000"/>
          <w:sz w:val="24"/>
        </w:rPr>
      </w:pPr>
      <w:r>
        <w:rPr>
          <w:rFonts w:ascii="Roboto" w:hAnsi="Roboto"/>
          <w:b/>
          <w:bCs/>
          <w:color w:val="000000"/>
        </w:rPr>
        <w:t xml:space="preserve">Все векторные файлы нашими дизайнерами </w:t>
      </w:r>
      <w:proofErr w:type="gramStart"/>
      <w:r>
        <w:rPr>
          <w:rFonts w:ascii="Roboto" w:hAnsi="Roboto"/>
          <w:b/>
          <w:bCs/>
          <w:color w:val="000000"/>
        </w:rPr>
        <w:t>создаются</w:t>
      </w:r>
      <w:proofErr w:type="gramEnd"/>
      <w:r>
        <w:rPr>
          <w:rFonts w:ascii="Roboto" w:hAnsi="Roboto"/>
          <w:b/>
          <w:bCs/>
          <w:color w:val="000000"/>
        </w:rPr>
        <w:t>/редактируются и готовятся к печати в векторном формате *.</w:t>
      </w:r>
      <w:proofErr w:type="spellStart"/>
      <w:r>
        <w:rPr>
          <w:rFonts w:ascii="Roboto" w:hAnsi="Roboto"/>
          <w:b/>
          <w:bCs/>
          <w:color w:val="000000"/>
        </w:rPr>
        <w:t>cdr</w:t>
      </w:r>
      <w:proofErr w:type="spellEnd"/>
      <w:r>
        <w:rPr>
          <w:rFonts w:ascii="Roboto" w:hAnsi="Roboto"/>
          <w:color w:val="000000"/>
        </w:rPr>
        <w:t> (до 13 версии). Растровые файлы – в форматах *.</w:t>
      </w:r>
      <w:proofErr w:type="spellStart"/>
      <w:r>
        <w:rPr>
          <w:rFonts w:ascii="Roboto" w:hAnsi="Roboto"/>
          <w:color w:val="000000"/>
        </w:rPr>
        <w:t>tif</w:t>
      </w:r>
      <w:proofErr w:type="spellEnd"/>
      <w:r>
        <w:rPr>
          <w:rFonts w:ascii="Roboto" w:hAnsi="Roboto"/>
          <w:color w:val="000000"/>
        </w:rPr>
        <w:t>, *.</w:t>
      </w:r>
      <w:proofErr w:type="spellStart"/>
      <w:r>
        <w:rPr>
          <w:rFonts w:ascii="Roboto" w:hAnsi="Roboto"/>
          <w:color w:val="000000"/>
        </w:rPr>
        <w:t>psd</w:t>
      </w:r>
      <w:proofErr w:type="spellEnd"/>
      <w:r>
        <w:rPr>
          <w:rFonts w:ascii="Roboto" w:hAnsi="Roboto"/>
          <w:color w:val="000000"/>
        </w:rPr>
        <w:t xml:space="preserve">. Перевод из другого формата в </w:t>
      </w:r>
      <w:proofErr w:type="spellStart"/>
      <w:r>
        <w:rPr>
          <w:rFonts w:ascii="Roboto" w:hAnsi="Roboto"/>
          <w:color w:val="000000"/>
        </w:rPr>
        <w:t>корел</w:t>
      </w:r>
      <w:proofErr w:type="spellEnd"/>
      <w:r>
        <w:rPr>
          <w:rFonts w:ascii="Roboto" w:hAnsi="Roboto"/>
          <w:color w:val="000000"/>
        </w:rPr>
        <w:t xml:space="preserve"> или из *.</w:t>
      </w:r>
      <w:proofErr w:type="spellStart"/>
      <w:r>
        <w:rPr>
          <w:rFonts w:ascii="Roboto" w:hAnsi="Roboto"/>
          <w:color w:val="000000"/>
        </w:rPr>
        <w:t>cdr</w:t>
      </w:r>
      <w:proofErr w:type="spellEnd"/>
      <w:r>
        <w:rPr>
          <w:rFonts w:ascii="Roboto" w:hAnsi="Roboto"/>
          <w:color w:val="000000"/>
        </w:rPr>
        <w:t xml:space="preserve"> в нужный вам формат могут быть платными! </w:t>
      </w:r>
    </w:p>
    <w:p w14:paraId="00AE6301" w14:textId="77777777" w:rsidR="00A14738" w:rsidRDefault="00A14738" w:rsidP="00A14738">
      <w:pPr>
        <w:numPr>
          <w:ilvl w:val="0"/>
          <w:numId w:val="30"/>
        </w:numPr>
        <w:shd w:val="clear" w:color="auto" w:fill="FFFFFF"/>
        <w:suppressAutoHyphens w:val="0"/>
        <w:spacing w:before="100" w:beforeAutospacing="1" w:after="100" w:afterAutospacing="1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 xml:space="preserve">Создание макетов и верстку в форматах </w:t>
      </w:r>
      <w:proofErr w:type="spellStart"/>
      <w:r>
        <w:rPr>
          <w:rFonts w:ascii="Roboto" w:hAnsi="Roboto"/>
          <w:color w:val="000000"/>
        </w:rPr>
        <w:t>Word</w:t>
      </w:r>
      <w:proofErr w:type="spellEnd"/>
      <w:r>
        <w:rPr>
          <w:rFonts w:ascii="Roboto" w:hAnsi="Roboto"/>
          <w:color w:val="000000"/>
        </w:rPr>
        <w:t xml:space="preserve">, </w:t>
      </w:r>
      <w:proofErr w:type="spellStart"/>
      <w:r>
        <w:rPr>
          <w:rFonts w:ascii="Roboto" w:hAnsi="Roboto"/>
          <w:color w:val="000000"/>
        </w:rPr>
        <w:t>Excel</w:t>
      </w:r>
      <w:proofErr w:type="spellEnd"/>
      <w:r>
        <w:rPr>
          <w:rFonts w:ascii="Roboto" w:hAnsi="Roboto"/>
          <w:color w:val="000000"/>
        </w:rPr>
        <w:t xml:space="preserve">, </w:t>
      </w:r>
      <w:proofErr w:type="spellStart"/>
      <w:r>
        <w:rPr>
          <w:rFonts w:ascii="Roboto" w:hAnsi="Roboto"/>
          <w:color w:val="000000"/>
        </w:rPr>
        <w:t>PowerPoint</w:t>
      </w:r>
      <w:proofErr w:type="spellEnd"/>
      <w:r>
        <w:rPr>
          <w:rFonts w:ascii="Roboto" w:hAnsi="Roboto"/>
          <w:color w:val="000000"/>
        </w:rPr>
        <w:t xml:space="preserve"> и др. </w:t>
      </w:r>
      <w:r>
        <w:rPr>
          <w:rFonts w:ascii="Roboto" w:hAnsi="Roboto"/>
          <w:b/>
          <w:bCs/>
          <w:color w:val="000000"/>
        </w:rPr>
        <w:t>не производим. </w:t>
      </w:r>
    </w:p>
    <w:p w14:paraId="3D18C141" w14:textId="77777777" w:rsidR="00A14738" w:rsidRDefault="00A14738" w:rsidP="00A14738">
      <w:pPr>
        <w:numPr>
          <w:ilvl w:val="0"/>
          <w:numId w:val="31"/>
        </w:numPr>
        <w:shd w:val="clear" w:color="auto" w:fill="FFFFFF"/>
        <w:suppressAutoHyphens w:val="0"/>
        <w:spacing w:before="100" w:beforeAutospacing="1" w:after="100" w:afterAutospacing="1"/>
        <w:rPr>
          <w:rFonts w:ascii="Roboto" w:hAnsi="Roboto"/>
          <w:color w:val="000000"/>
        </w:rPr>
      </w:pPr>
      <w:proofErr w:type="gramStart"/>
      <w:r>
        <w:rPr>
          <w:rFonts w:ascii="Roboto" w:hAnsi="Roboto"/>
          <w:color w:val="000000"/>
        </w:rPr>
        <w:t>Файлы для редакции и печати от заказчика принимаются </w:t>
      </w:r>
      <w:r>
        <w:rPr>
          <w:rFonts w:ascii="Roboto" w:hAnsi="Roboto"/>
          <w:b/>
          <w:bCs/>
          <w:color w:val="000000"/>
        </w:rPr>
        <w:t>в формате *.</w:t>
      </w:r>
      <w:proofErr w:type="spellStart"/>
      <w:r>
        <w:rPr>
          <w:rFonts w:ascii="Roboto" w:hAnsi="Roboto"/>
          <w:b/>
          <w:bCs/>
          <w:color w:val="000000"/>
        </w:rPr>
        <w:t>cdr</w:t>
      </w:r>
      <w:proofErr w:type="spellEnd"/>
      <w:r>
        <w:rPr>
          <w:rFonts w:ascii="Roboto" w:hAnsi="Roboto"/>
          <w:color w:val="000000"/>
        </w:rPr>
        <w:t>, подготовленными с учётом всех технических требований (в зависимости от того, по какой технологии и с какими материалами происходит изготовление), подробно по каждому виду изготовления </w:t>
      </w:r>
      <w:r>
        <w:rPr>
          <w:rFonts w:ascii="Roboto" w:hAnsi="Roboto"/>
          <w:b/>
          <w:bCs/>
          <w:color w:val="000000"/>
          <w:u w:val="single"/>
        </w:rPr>
        <w:t>технические требования</w:t>
      </w:r>
      <w:r>
        <w:rPr>
          <w:rFonts w:ascii="Roboto" w:hAnsi="Roboto"/>
          <w:color w:val="000000"/>
        </w:rPr>
        <w:t> подробно расписаны по данной ссылке &gt;</w:t>
      </w:r>
      <w:hyperlink r:id="rId13" w:history="1">
        <w:r>
          <w:rPr>
            <w:rStyle w:val="ac"/>
            <w:rFonts w:ascii="Roboto" w:hAnsi="Roboto"/>
            <w:b/>
            <w:bCs/>
            <w:color w:val="6CBC10"/>
          </w:rPr>
          <w:t> https://apriori1.ru/textreb</w:t>
        </w:r>
      </w:hyperlink>
      <w:r>
        <w:rPr>
          <w:rFonts w:ascii="Roboto" w:hAnsi="Roboto"/>
          <w:b/>
          <w:bCs/>
          <w:color w:val="000000"/>
        </w:rPr>
        <w:t>. </w:t>
      </w:r>
      <w:r>
        <w:rPr>
          <w:rFonts w:ascii="Roboto" w:hAnsi="Roboto"/>
          <w:color w:val="000000"/>
        </w:rPr>
        <w:t>Файл для редакции должен быть по слоям с текстом, не переведенным в кривые.</w:t>
      </w:r>
      <w:proofErr w:type="gramEnd"/>
      <w:r>
        <w:rPr>
          <w:rFonts w:ascii="Roboto" w:hAnsi="Roboto"/>
          <w:color w:val="000000"/>
        </w:rPr>
        <w:t xml:space="preserve"> Так же, к файлу для редакции необходимо приложить используемые шрифты.</w:t>
      </w:r>
      <w:r>
        <w:rPr>
          <w:rFonts w:ascii="Roboto" w:hAnsi="Roboto"/>
          <w:b/>
          <w:bCs/>
          <w:color w:val="000000"/>
        </w:rPr>
        <w:t> </w:t>
      </w:r>
    </w:p>
    <w:p w14:paraId="79BAB4AD" w14:textId="77777777" w:rsidR="00A14738" w:rsidRDefault="00A14738" w:rsidP="00A14738">
      <w:pPr>
        <w:numPr>
          <w:ilvl w:val="0"/>
          <w:numId w:val="32"/>
        </w:numPr>
        <w:shd w:val="clear" w:color="auto" w:fill="FFFFFF"/>
        <w:suppressAutoHyphens w:val="0"/>
        <w:spacing w:before="100" w:beforeAutospacing="1" w:after="100" w:afterAutospacing="1"/>
        <w:rPr>
          <w:rFonts w:ascii="Roboto" w:hAnsi="Roboto"/>
          <w:color w:val="000000"/>
        </w:rPr>
      </w:pPr>
      <w:r>
        <w:rPr>
          <w:rFonts w:ascii="Roboto" w:hAnsi="Roboto"/>
          <w:b/>
          <w:bCs/>
          <w:color w:val="000000"/>
        </w:rPr>
        <w:t>За печать с прочих форматов ответственность </w:t>
      </w:r>
      <w:r>
        <w:rPr>
          <w:rFonts w:ascii="Roboto" w:hAnsi="Roboto"/>
          <w:b/>
          <w:bCs/>
          <w:color w:val="000000"/>
          <w:u w:val="single"/>
        </w:rPr>
        <w:t>несет заказчик</w:t>
      </w:r>
      <w:r>
        <w:rPr>
          <w:rFonts w:ascii="Roboto" w:hAnsi="Roboto"/>
          <w:b/>
          <w:bCs/>
          <w:color w:val="000000"/>
        </w:rPr>
        <w:t>.</w:t>
      </w:r>
      <w:r>
        <w:rPr>
          <w:rFonts w:ascii="Roboto" w:hAnsi="Roboto"/>
          <w:color w:val="000000"/>
        </w:rPr>
        <w:t> В случае</w:t>
      </w:r>
      <w:proofErr w:type="gramStart"/>
      <w:r>
        <w:rPr>
          <w:rFonts w:ascii="Roboto" w:hAnsi="Roboto"/>
          <w:color w:val="000000"/>
        </w:rPr>
        <w:t>,</w:t>
      </w:r>
      <w:proofErr w:type="gramEnd"/>
      <w:r>
        <w:rPr>
          <w:rFonts w:ascii="Roboto" w:hAnsi="Roboto"/>
          <w:color w:val="000000"/>
        </w:rPr>
        <w:t xml:space="preserve"> если макет не соответствует данным техническим требованиям, </w:t>
      </w:r>
      <w:r>
        <w:rPr>
          <w:rFonts w:ascii="Roboto" w:hAnsi="Roboto"/>
          <w:i/>
          <w:iCs/>
          <w:color w:val="000000"/>
        </w:rPr>
        <w:t>возникает риск некорректного результата изготовления</w:t>
      </w:r>
      <w:r>
        <w:rPr>
          <w:rFonts w:ascii="Roboto" w:hAnsi="Roboto"/>
          <w:color w:val="000000"/>
        </w:rPr>
        <w:t>. Наша компания оказывает услугу по подготовке файлов или же созданию аналогичного файла относительно требований, в случае если файл заказчика невозможно подготовить из-за неверного соблюдения международных требований.</w:t>
      </w:r>
    </w:p>
    <w:p w14:paraId="0AB242E4" w14:textId="77777777" w:rsidR="00A14738" w:rsidRDefault="00A14738" w:rsidP="00A14738">
      <w:pPr>
        <w:numPr>
          <w:ilvl w:val="0"/>
          <w:numId w:val="33"/>
        </w:numPr>
        <w:shd w:val="clear" w:color="auto" w:fill="FFFFFF"/>
        <w:suppressAutoHyphens w:val="0"/>
        <w:spacing w:before="100" w:beforeAutospacing="1" w:after="100" w:afterAutospacing="1"/>
        <w:rPr>
          <w:rFonts w:ascii="Roboto" w:hAnsi="Roboto"/>
          <w:color w:val="000000"/>
        </w:rPr>
      </w:pPr>
      <w:r>
        <w:rPr>
          <w:rFonts w:ascii="Roboto" w:hAnsi="Roboto"/>
          <w:b/>
          <w:bCs/>
          <w:color w:val="000000"/>
        </w:rPr>
        <w:t>Техническая подготовка файла </w:t>
      </w:r>
      <w:r>
        <w:rPr>
          <w:rFonts w:ascii="Roboto" w:hAnsi="Roboto"/>
          <w:color w:val="000000"/>
        </w:rPr>
        <w:t>может занимать большое количество времени и иногда даже требует переделки файла с нуля, что является платной услугой, которая рассчитывается индивидуально и согласовывается с заказчиком до того, как к ней приступит наш специалист. </w:t>
      </w:r>
      <w:r>
        <w:rPr>
          <w:rFonts w:ascii="Roboto" w:hAnsi="Roboto"/>
          <w:b/>
          <w:bCs/>
          <w:color w:val="000000"/>
        </w:rPr>
        <w:t>Стоимость и сроки </w:t>
      </w:r>
      <w:r>
        <w:rPr>
          <w:rFonts w:ascii="Roboto" w:hAnsi="Roboto"/>
          <w:color w:val="000000"/>
        </w:rPr>
        <w:t>подготовки / переделки файла будет зависеть</w:t>
      </w:r>
      <w:r>
        <w:rPr>
          <w:rFonts w:ascii="Roboto" w:hAnsi="Roboto"/>
          <w:b/>
          <w:bCs/>
          <w:color w:val="000000"/>
        </w:rPr>
        <w:t> от сложности. </w:t>
      </w:r>
    </w:p>
    <w:p w14:paraId="73BCE9FC" w14:textId="77777777" w:rsidR="00A14738" w:rsidRDefault="00A14738" w:rsidP="00A14738">
      <w:pPr>
        <w:shd w:val="clear" w:color="auto" w:fill="FFFFFF"/>
        <w:rPr>
          <w:rFonts w:ascii="Roboto" w:hAnsi="Roboto"/>
          <w:color w:val="000000"/>
          <w:sz w:val="30"/>
          <w:szCs w:val="30"/>
        </w:rPr>
      </w:pPr>
      <w:r>
        <w:rPr>
          <w:rFonts w:ascii="Roboto" w:hAnsi="Roboto"/>
          <w:color w:val="000000"/>
          <w:sz w:val="30"/>
          <w:szCs w:val="30"/>
        </w:rPr>
        <w:t>Хранение файлов</w:t>
      </w:r>
    </w:p>
    <w:p w14:paraId="31695B7D" w14:textId="77777777" w:rsidR="00A14738" w:rsidRDefault="00A14738" w:rsidP="00A14738">
      <w:pPr>
        <w:numPr>
          <w:ilvl w:val="0"/>
          <w:numId w:val="34"/>
        </w:numPr>
        <w:shd w:val="clear" w:color="auto" w:fill="FFFFFF"/>
        <w:suppressAutoHyphens w:val="0"/>
        <w:spacing w:before="100" w:beforeAutospacing="1" w:after="100" w:afterAutospacing="1"/>
        <w:rPr>
          <w:rFonts w:ascii="Roboto" w:hAnsi="Roboto"/>
          <w:color w:val="000000"/>
          <w:sz w:val="24"/>
        </w:rPr>
      </w:pPr>
      <w:r>
        <w:rPr>
          <w:rFonts w:ascii="Roboto" w:hAnsi="Roboto"/>
          <w:color w:val="000000"/>
        </w:rPr>
        <w:t>Менеджер </w:t>
      </w:r>
      <w:r>
        <w:rPr>
          <w:rFonts w:ascii="Roboto" w:hAnsi="Roboto"/>
          <w:b/>
          <w:bCs/>
          <w:color w:val="000000"/>
        </w:rPr>
        <w:t>по запросу заказчика</w:t>
      </w:r>
      <w:r>
        <w:rPr>
          <w:rFonts w:ascii="Roboto" w:hAnsi="Roboto"/>
          <w:color w:val="000000"/>
        </w:rPr>
        <w:t> </w:t>
      </w:r>
      <w:r>
        <w:rPr>
          <w:rFonts w:ascii="Roboto" w:hAnsi="Roboto"/>
          <w:b/>
          <w:bCs/>
          <w:color w:val="000000"/>
        </w:rPr>
        <w:t>высылает только файлы, подготовленные для изготовления </w:t>
      </w:r>
      <w:r>
        <w:rPr>
          <w:rFonts w:ascii="Roboto" w:hAnsi="Roboto"/>
          <w:color w:val="000000"/>
        </w:rPr>
        <w:t>на электронную почту заказчика максимум в течение 3х раб</w:t>
      </w:r>
      <w:proofErr w:type="gramStart"/>
      <w:r>
        <w:rPr>
          <w:rFonts w:ascii="Roboto" w:hAnsi="Roboto"/>
          <w:color w:val="000000"/>
        </w:rPr>
        <w:t>.</w:t>
      </w:r>
      <w:proofErr w:type="gramEnd"/>
      <w:r>
        <w:rPr>
          <w:rFonts w:ascii="Roboto" w:hAnsi="Roboto"/>
          <w:color w:val="000000"/>
        </w:rPr>
        <w:t xml:space="preserve"> </w:t>
      </w:r>
      <w:proofErr w:type="gramStart"/>
      <w:r>
        <w:rPr>
          <w:rFonts w:ascii="Roboto" w:hAnsi="Roboto"/>
          <w:color w:val="000000"/>
        </w:rPr>
        <w:t>д</w:t>
      </w:r>
      <w:proofErr w:type="gramEnd"/>
      <w:r>
        <w:rPr>
          <w:rFonts w:ascii="Roboto" w:hAnsi="Roboto"/>
          <w:color w:val="000000"/>
        </w:rPr>
        <w:t>ней с момента запроса. На нашем сервере хранятся не более года </w:t>
      </w:r>
      <w:r>
        <w:rPr>
          <w:rFonts w:ascii="Roboto" w:hAnsi="Roboto"/>
          <w:color w:val="000000"/>
          <w:u w:val="single"/>
        </w:rPr>
        <w:t>только файлы, подготовленные к изготовлению.</w:t>
      </w:r>
      <w:r>
        <w:rPr>
          <w:rFonts w:ascii="Roboto" w:hAnsi="Roboto"/>
          <w:color w:val="000000"/>
        </w:rPr>
        <w:t> </w:t>
      </w:r>
      <w:r>
        <w:rPr>
          <w:rFonts w:ascii="Roboto" w:hAnsi="Roboto"/>
          <w:b/>
          <w:bCs/>
          <w:color w:val="000000"/>
        </w:rPr>
        <w:t>Далее за хранение файлов наша компания ответственности не несёт! </w:t>
      </w:r>
      <w:r>
        <w:rPr>
          <w:rFonts w:ascii="Roboto" w:hAnsi="Roboto"/>
          <w:color w:val="000000"/>
        </w:rPr>
        <w:t>Но дизайнеры нашей компании способны восстановить файл за отдельную плату (оценивается индивидуально) при наличии превью.</w:t>
      </w:r>
    </w:p>
    <w:p w14:paraId="31E79677" w14:textId="77777777" w:rsidR="00A14738" w:rsidRDefault="00A14738" w:rsidP="00A14738">
      <w:pPr>
        <w:shd w:val="clear" w:color="auto" w:fill="FFFFFF"/>
        <w:rPr>
          <w:rFonts w:ascii="Roboto" w:hAnsi="Roboto"/>
          <w:color w:val="000000"/>
          <w:sz w:val="30"/>
          <w:szCs w:val="30"/>
        </w:rPr>
      </w:pPr>
      <w:r>
        <w:rPr>
          <w:rFonts w:ascii="Roboto" w:hAnsi="Roboto"/>
          <w:color w:val="000000"/>
          <w:sz w:val="30"/>
          <w:szCs w:val="30"/>
        </w:rPr>
        <w:t xml:space="preserve">Цветопередача и </w:t>
      </w:r>
      <w:proofErr w:type="spellStart"/>
      <w:r>
        <w:rPr>
          <w:rFonts w:ascii="Roboto" w:hAnsi="Roboto"/>
          <w:color w:val="000000"/>
          <w:sz w:val="30"/>
          <w:szCs w:val="30"/>
        </w:rPr>
        <w:t>цветопроба</w:t>
      </w:r>
      <w:proofErr w:type="spellEnd"/>
    </w:p>
    <w:p w14:paraId="1C8414B8" w14:textId="77777777" w:rsidR="00A14738" w:rsidRDefault="00A14738" w:rsidP="00A14738">
      <w:pPr>
        <w:numPr>
          <w:ilvl w:val="0"/>
          <w:numId w:val="35"/>
        </w:numPr>
        <w:shd w:val="clear" w:color="auto" w:fill="FFFFFF"/>
        <w:suppressAutoHyphens w:val="0"/>
        <w:spacing w:before="100" w:beforeAutospacing="1" w:after="100" w:afterAutospacing="1"/>
        <w:rPr>
          <w:rFonts w:ascii="Roboto" w:hAnsi="Roboto"/>
          <w:color w:val="000000"/>
          <w:sz w:val="24"/>
        </w:rPr>
      </w:pPr>
      <w:r>
        <w:rPr>
          <w:rFonts w:ascii="Roboto" w:hAnsi="Roboto"/>
          <w:color w:val="000000"/>
        </w:rPr>
        <w:lastRenderedPageBreak/>
        <w:t>Учитывайте при согласовании всех макетов (создающихся для печати или любого другого использования) следующее:</w:t>
      </w:r>
      <w:r>
        <w:rPr>
          <w:rFonts w:ascii="Roboto" w:hAnsi="Roboto"/>
          <w:b/>
          <w:bCs/>
          <w:color w:val="000000"/>
        </w:rPr>
        <w:t> цветопередача на одном носителе может отличаться от цветопередачи на другом!</w:t>
      </w:r>
      <w:r>
        <w:rPr>
          <w:rFonts w:ascii="Roboto" w:hAnsi="Roboto"/>
          <w:color w:val="000000"/>
        </w:rPr>
        <w:t xml:space="preserve"> Объяснение данного момента: производители мониторов, модели оборудования, настройки цветопередачи – РАЗНЫЕ! На разных мониторах с одними и теми же параметрами настройки цветопередачи один и тот же макет в плане цветов и сочетания цветов, насыщенности, контрастности и </w:t>
      </w:r>
      <w:proofErr w:type="spellStart"/>
      <w:r>
        <w:rPr>
          <w:rFonts w:ascii="Roboto" w:hAnsi="Roboto"/>
          <w:color w:val="000000"/>
        </w:rPr>
        <w:t>тд</w:t>
      </w:r>
      <w:proofErr w:type="spellEnd"/>
      <w:r>
        <w:rPr>
          <w:rFonts w:ascii="Roboto" w:hAnsi="Roboto"/>
          <w:color w:val="000000"/>
        </w:rPr>
        <w:t xml:space="preserve">., может выглядеть </w:t>
      </w:r>
      <w:proofErr w:type="gramStart"/>
      <w:r>
        <w:rPr>
          <w:rFonts w:ascii="Roboto" w:hAnsi="Roboto"/>
          <w:color w:val="000000"/>
        </w:rPr>
        <w:t>по разному</w:t>
      </w:r>
      <w:proofErr w:type="gramEnd"/>
      <w:r>
        <w:rPr>
          <w:rFonts w:ascii="Roboto" w:hAnsi="Roboto"/>
          <w:color w:val="000000"/>
        </w:rPr>
        <w:t>! </w:t>
      </w:r>
    </w:p>
    <w:p w14:paraId="121BA73F" w14:textId="77777777" w:rsidR="00A14738" w:rsidRDefault="00A14738" w:rsidP="00A14738">
      <w:pPr>
        <w:numPr>
          <w:ilvl w:val="0"/>
          <w:numId w:val="36"/>
        </w:numPr>
        <w:shd w:val="clear" w:color="auto" w:fill="FFFFFF"/>
        <w:suppressAutoHyphens w:val="0"/>
        <w:spacing w:before="100" w:beforeAutospacing="1" w:after="100" w:afterAutospacing="1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>Так же </w:t>
      </w:r>
      <w:r>
        <w:rPr>
          <w:rFonts w:ascii="Roboto" w:hAnsi="Roboto"/>
          <w:b/>
          <w:bCs/>
          <w:color w:val="000000"/>
        </w:rPr>
        <w:t>цвета на печати могут отличаться от цветов на мониторе, планшете, телефоне и т.д.</w:t>
      </w:r>
      <w:r>
        <w:rPr>
          <w:rFonts w:ascii="Roboto" w:hAnsi="Roboto"/>
          <w:color w:val="000000"/>
        </w:rPr>
        <w:t> Бывает так, что на одном и том же оборудовании передача цвета отличается от предыдущей печати на одном и том же оборудовании (по насыщенности, контрастности или яркости).</w:t>
      </w:r>
      <w:r>
        <w:rPr>
          <w:rFonts w:ascii="Roboto" w:hAnsi="Roboto"/>
          <w:b/>
          <w:bCs/>
          <w:color w:val="000000"/>
        </w:rPr>
        <w:t> </w:t>
      </w:r>
      <w:r>
        <w:rPr>
          <w:rFonts w:ascii="Roboto" w:hAnsi="Roboto"/>
          <w:color w:val="000000"/>
        </w:rPr>
        <w:t xml:space="preserve">Так же важно учитывать тот факт, что с РФ более не сотрудничают европейские поставщики красок и материалов и альтернативой являются китайские поставщики </w:t>
      </w:r>
      <w:proofErr w:type="spellStart"/>
      <w:r>
        <w:rPr>
          <w:rFonts w:ascii="Roboto" w:hAnsi="Roboto"/>
          <w:color w:val="000000"/>
        </w:rPr>
        <w:t>расходников</w:t>
      </w:r>
      <w:proofErr w:type="spellEnd"/>
      <w:r>
        <w:rPr>
          <w:rFonts w:ascii="Roboto" w:hAnsi="Roboto"/>
          <w:color w:val="000000"/>
        </w:rPr>
        <w:t>. Разумеется, это так же может повлиять на разницу в цветопередаче. </w:t>
      </w:r>
      <w:proofErr w:type="spellStart"/>
      <w:r>
        <w:rPr>
          <w:rFonts w:ascii="Roboto" w:hAnsi="Roboto"/>
          <w:b/>
          <w:bCs/>
          <w:color w:val="000000"/>
        </w:rPr>
        <w:t>Цветопроба</w:t>
      </w:r>
      <w:proofErr w:type="spellEnd"/>
      <w:r>
        <w:rPr>
          <w:rFonts w:ascii="Roboto" w:hAnsi="Roboto"/>
          <w:b/>
          <w:bCs/>
          <w:color w:val="000000"/>
        </w:rPr>
        <w:t xml:space="preserve"> в подобных случаях (когда возникают сомнения), </w:t>
      </w:r>
      <w:proofErr w:type="gramStart"/>
      <w:r>
        <w:rPr>
          <w:rFonts w:ascii="Roboto" w:hAnsi="Roboto"/>
          <w:b/>
          <w:bCs/>
          <w:color w:val="000000"/>
        </w:rPr>
        <w:t>желательна</w:t>
      </w:r>
      <w:proofErr w:type="gramEnd"/>
      <w:r>
        <w:rPr>
          <w:rFonts w:ascii="Roboto" w:hAnsi="Roboto"/>
          <w:b/>
          <w:bCs/>
          <w:color w:val="000000"/>
        </w:rPr>
        <w:t>! Однако</w:t>
      </w:r>
      <w:proofErr w:type="gramStart"/>
      <w:r>
        <w:rPr>
          <w:rFonts w:ascii="Roboto" w:hAnsi="Roboto"/>
          <w:b/>
          <w:bCs/>
          <w:color w:val="000000"/>
        </w:rPr>
        <w:t>,</w:t>
      </w:r>
      <w:proofErr w:type="gramEnd"/>
      <w:r>
        <w:rPr>
          <w:rFonts w:ascii="Roboto" w:hAnsi="Roboto"/>
          <w:b/>
          <w:bCs/>
          <w:color w:val="000000"/>
        </w:rPr>
        <w:t xml:space="preserve"> мы её делаем только по запросу заказчика. Услуга по </w:t>
      </w:r>
      <w:proofErr w:type="spellStart"/>
      <w:r>
        <w:rPr>
          <w:rFonts w:ascii="Roboto" w:hAnsi="Roboto"/>
          <w:b/>
          <w:bCs/>
          <w:color w:val="000000"/>
        </w:rPr>
        <w:t>цветопробе</w:t>
      </w:r>
      <w:proofErr w:type="spellEnd"/>
      <w:r>
        <w:rPr>
          <w:rFonts w:ascii="Roboto" w:hAnsi="Roboto"/>
          <w:b/>
          <w:bCs/>
          <w:color w:val="000000"/>
        </w:rPr>
        <w:t xml:space="preserve"> не включена в стоимость заказа</w:t>
      </w:r>
      <w:r>
        <w:rPr>
          <w:rFonts w:ascii="Roboto" w:hAnsi="Roboto"/>
          <w:color w:val="000000"/>
        </w:rPr>
        <w:t xml:space="preserve"> и оплачивается отдельно. Услуга по </w:t>
      </w:r>
      <w:proofErr w:type="spellStart"/>
      <w:r>
        <w:rPr>
          <w:rFonts w:ascii="Roboto" w:hAnsi="Roboto"/>
          <w:color w:val="000000"/>
        </w:rPr>
        <w:t>цветопробе</w:t>
      </w:r>
      <w:proofErr w:type="spellEnd"/>
      <w:r>
        <w:rPr>
          <w:rFonts w:ascii="Roboto" w:hAnsi="Roboto"/>
          <w:color w:val="000000"/>
        </w:rPr>
        <w:t xml:space="preserve"> может включать </w:t>
      </w:r>
      <w:r>
        <w:rPr>
          <w:rFonts w:ascii="Roboto" w:hAnsi="Roboto"/>
          <w:color w:val="000000"/>
          <w:u w:val="single"/>
        </w:rPr>
        <w:t>дополнительную работу дизайнера.</w:t>
      </w:r>
    </w:p>
    <w:p w14:paraId="49EBCB8A" w14:textId="77777777" w:rsidR="00A14738" w:rsidRPr="0039046E" w:rsidRDefault="00A14738" w:rsidP="00A14738">
      <w:pPr>
        <w:ind w:left="720"/>
        <w:rPr>
          <w:rFonts w:ascii="Gotham Pro" w:hAnsi="Gotham Pro" w:cs="Gotham Pro"/>
          <w:b/>
          <w:color w:val="76923C"/>
          <w:sz w:val="27"/>
          <w:szCs w:val="27"/>
        </w:rPr>
      </w:pPr>
      <w:r w:rsidRPr="0039046E">
        <w:rPr>
          <w:rFonts w:ascii="Gotham Pro" w:hAnsi="Gotham Pro" w:cs="Gotham Pro"/>
          <w:b/>
          <w:color w:val="76923C"/>
          <w:sz w:val="27"/>
          <w:szCs w:val="27"/>
        </w:rPr>
        <w:t>Гарантируем конфиденциальность предоставляемой информации.</w:t>
      </w:r>
    </w:p>
    <w:p w14:paraId="75EC5B0D" w14:textId="77777777" w:rsidR="00A14738" w:rsidRDefault="00A14738" w:rsidP="00A14738">
      <w:pPr>
        <w:jc w:val="both"/>
        <w:rPr>
          <w:rFonts w:ascii="Gotham Pro" w:hAnsi="Gotham Pro" w:cs="Gotham Pro"/>
          <w:sz w:val="26"/>
          <w:szCs w:val="26"/>
        </w:rPr>
      </w:pPr>
    </w:p>
    <w:p w14:paraId="076DED79" w14:textId="77777777" w:rsidR="00A14738" w:rsidRPr="00CF44E9" w:rsidRDefault="00A14738" w:rsidP="00A14738">
      <w:pPr>
        <w:ind w:left="-1050"/>
        <w:jc w:val="right"/>
        <w:rPr>
          <w:rFonts w:ascii="Gotham Pro" w:hAnsi="Gotham Pro" w:cs="Gotham Pro"/>
          <w:sz w:val="26"/>
          <w:szCs w:val="26"/>
        </w:rPr>
      </w:pPr>
    </w:p>
    <w:p w14:paraId="1F3BF63A" w14:textId="77777777" w:rsidR="00A14738" w:rsidRPr="00166989" w:rsidRDefault="00A14738" w:rsidP="00A14738">
      <w:pPr>
        <w:ind w:left="-1050"/>
        <w:jc w:val="right"/>
        <w:rPr>
          <w:rFonts w:ascii="Gotham Pro" w:hAnsi="Gotham Pro" w:cs="Gotham Pro"/>
          <w:sz w:val="26"/>
          <w:szCs w:val="26"/>
        </w:rPr>
      </w:pPr>
      <w:r w:rsidRPr="00166989">
        <w:rPr>
          <w:rFonts w:ascii="Gotham Pro" w:hAnsi="Gotham Pro" w:cs="Gotham Pro"/>
          <w:sz w:val="26"/>
          <w:szCs w:val="26"/>
        </w:rPr>
        <w:t xml:space="preserve">Ответственное лицо: ______________________________ </w:t>
      </w:r>
    </w:p>
    <w:p w14:paraId="5A61DC8B" w14:textId="77777777" w:rsidR="00A14738" w:rsidRPr="00166989" w:rsidRDefault="00A14738" w:rsidP="00A14738">
      <w:pPr>
        <w:ind w:left="-1050"/>
        <w:jc w:val="right"/>
        <w:rPr>
          <w:rFonts w:ascii="Gotham Pro" w:hAnsi="Gotham Pro" w:cs="Gotham Pro"/>
          <w:sz w:val="26"/>
          <w:szCs w:val="26"/>
        </w:rPr>
      </w:pPr>
    </w:p>
    <w:p w14:paraId="7756B9A7" w14:textId="77777777" w:rsidR="00A14738" w:rsidRPr="00166989" w:rsidRDefault="00A14738" w:rsidP="00A14738">
      <w:pPr>
        <w:ind w:left="-1050"/>
        <w:jc w:val="right"/>
        <w:rPr>
          <w:rFonts w:ascii="Gotham Pro" w:hAnsi="Gotham Pro" w:cs="Gotham Pro"/>
          <w:sz w:val="26"/>
          <w:szCs w:val="26"/>
        </w:rPr>
      </w:pPr>
      <w:r w:rsidRPr="00166989">
        <w:rPr>
          <w:rFonts w:ascii="Gotham Pro" w:hAnsi="Gotham Pro" w:cs="Gotham Pro"/>
          <w:sz w:val="26"/>
          <w:szCs w:val="26"/>
        </w:rPr>
        <w:t xml:space="preserve">Дата подписания: __________________________    </w:t>
      </w:r>
    </w:p>
    <w:p w14:paraId="551D30DB" w14:textId="77777777" w:rsidR="00A14738" w:rsidRPr="00166989" w:rsidRDefault="00A14738" w:rsidP="00A14738">
      <w:pPr>
        <w:ind w:left="-1050"/>
        <w:jc w:val="right"/>
        <w:rPr>
          <w:rFonts w:ascii="Gotham Pro" w:hAnsi="Gotham Pro" w:cs="Gotham Pro"/>
        </w:rPr>
      </w:pPr>
      <w:r w:rsidRPr="00166989">
        <w:rPr>
          <w:rFonts w:ascii="Gotham Pro" w:hAnsi="Gotham Pro" w:cs="Gotham Pro"/>
          <w:sz w:val="26"/>
          <w:szCs w:val="26"/>
        </w:rPr>
        <w:t>Подпись: ______________________________</w:t>
      </w:r>
    </w:p>
    <w:p w14:paraId="3D846A7C" w14:textId="77777777" w:rsidR="0025778C" w:rsidRPr="00630566" w:rsidRDefault="0025778C" w:rsidP="0025778C">
      <w:bookmarkStart w:id="0" w:name="_GoBack"/>
      <w:bookmarkEnd w:id="0"/>
    </w:p>
    <w:sectPr w:rsidR="0025778C" w:rsidRPr="00630566" w:rsidSect="009F7193">
      <w:pgSz w:w="11900" w:h="16840"/>
      <w:pgMar w:top="709" w:right="1080" w:bottom="1440" w:left="1080" w:header="708" w:footer="708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.SF UI">
    <w:charset w:val="CC"/>
    <w:family w:val="roman"/>
    <w:pitch w:val="variable"/>
  </w:font>
  <w:font w:name=".SFUI-Regular">
    <w:charset w:val="CC"/>
    <w:family w:val="roman"/>
    <w:pitch w:val="variable"/>
  </w:font>
  <w:font w:name="Gotham Pro">
    <w:panose1 w:val="00000000000000000000"/>
    <w:charset w:val="00"/>
    <w:family w:val="modern"/>
    <w:notTrueType/>
    <w:pitch w:val="variable"/>
    <w:sig w:usb0="80000AAF" w:usb1="5000204A" w:usb2="00000000" w:usb3="00000000" w:csb0="0000003F" w:csb1="00000000"/>
  </w:font>
  <w:font w:name="Roboto">
    <w:panose1 w:val="00000000000000000000"/>
    <w:charset w:val="CC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207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207"/>
        </w:tabs>
        <w:ind w:left="1647" w:hanging="360"/>
      </w:pPr>
    </w:lvl>
    <w:lvl w:ilvl="2">
      <w:start w:val="1"/>
      <w:numFmt w:val="lowerRoman"/>
      <w:lvlText w:val="%2.%3."/>
      <w:lvlJc w:val="left"/>
      <w:pPr>
        <w:tabs>
          <w:tab w:val="num" w:pos="207"/>
        </w:tabs>
        <w:ind w:left="2367" w:hanging="180"/>
      </w:pPr>
    </w:lvl>
    <w:lvl w:ilvl="3">
      <w:start w:val="1"/>
      <w:numFmt w:val="decimal"/>
      <w:lvlText w:val="%2.%3.%4."/>
      <w:lvlJc w:val="left"/>
      <w:pPr>
        <w:tabs>
          <w:tab w:val="num" w:pos="207"/>
        </w:tabs>
        <w:ind w:left="3087" w:hanging="360"/>
      </w:pPr>
    </w:lvl>
    <w:lvl w:ilvl="4">
      <w:start w:val="1"/>
      <w:numFmt w:val="lowerLetter"/>
      <w:lvlText w:val="%2.%3.%4.%5."/>
      <w:lvlJc w:val="left"/>
      <w:pPr>
        <w:tabs>
          <w:tab w:val="num" w:pos="207"/>
        </w:tabs>
        <w:ind w:left="3807" w:hanging="360"/>
      </w:pPr>
    </w:lvl>
    <w:lvl w:ilvl="5">
      <w:start w:val="1"/>
      <w:numFmt w:val="lowerRoman"/>
      <w:lvlText w:val="%2.%3.%4.%5.%6."/>
      <w:lvlJc w:val="left"/>
      <w:pPr>
        <w:tabs>
          <w:tab w:val="num" w:pos="207"/>
        </w:tabs>
        <w:ind w:left="4527" w:hanging="180"/>
      </w:pPr>
    </w:lvl>
    <w:lvl w:ilvl="6">
      <w:start w:val="1"/>
      <w:numFmt w:val="decimal"/>
      <w:lvlText w:val="%2.%3.%4.%5.%6.%7."/>
      <w:lvlJc w:val="left"/>
      <w:pPr>
        <w:tabs>
          <w:tab w:val="num" w:pos="207"/>
        </w:tabs>
        <w:ind w:left="5247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207"/>
        </w:tabs>
        <w:ind w:left="5967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207"/>
        </w:tabs>
        <w:ind w:left="6687" w:hanging="180"/>
      </w:pPr>
    </w:lvl>
  </w:abstractNum>
  <w:abstractNum w:abstractNumId="1">
    <w:nsid w:val="00000002"/>
    <w:multiLevelType w:val="singleLevel"/>
    <w:tmpl w:val="00000002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">
    <w:nsid w:val="00000003"/>
    <w:multiLevelType w:val="singleLevel"/>
    <w:tmpl w:val="00000003"/>
    <w:name w:val="WW8Num8"/>
    <w:lvl w:ilvl="0">
      <w:start w:val="1"/>
      <w:numFmt w:val="decimal"/>
      <w:lvlText w:val="%1)"/>
      <w:lvlJc w:val="left"/>
      <w:pPr>
        <w:tabs>
          <w:tab w:val="num" w:pos="0"/>
        </w:tabs>
        <w:ind w:left="643" w:hanging="360"/>
      </w:pPr>
    </w:lvl>
  </w:abstractNum>
  <w:abstractNum w:abstractNumId="3">
    <w:nsid w:val="082651AF"/>
    <w:multiLevelType w:val="multilevel"/>
    <w:tmpl w:val="F056C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56742E"/>
    <w:multiLevelType w:val="hybridMultilevel"/>
    <w:tmpl w:val="976205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8A41AC"/>
    <w:multiLevelType w:val="multilevel"/>
    <w:tmpl w:val="70D04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BC2087"/>
    <w:multiLevelType w:val="multilevel"/>
    <w:tmpl w:val="48AE9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3E20143"/>
    <w:multiLevelType w:val="multilevel"/>
    <w:tmpl w:val="2E528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7153627"/>
    <w:multiLevelType w:val="multilevel"/>
    <w:tmpl w:val="8F08C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A0868A7"/>
    <w:multiLevelType w:val="multilevel"/>
    <w:tmpl w:val="4C8C0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E4E49AE"/>
    <w:multiLevelType w:val="multilevel"/>
    <w:tmpl w:val="A5706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ECC2630"/>
    <w:multiLevelType w:val="multilevel"/>
    <w:tmpl w:val="5E52F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45E5F84"/>
    <w:multiLevelType w:val="multilevel"/>
    <w:tmpl w:val="4CD84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E1A6A36"/>
    <w:multiLevelType w:val="multilevel"/>
    <w:tmpl w:val="DE8C1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12B79E7"/>
    <w:multiLevelType w:val="multilevel"/>
    <w:tmpl w:val="B602F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1670889"/>
    <w:multiLevelType w:val="multilevel"/>
    <w:tmpl w:val="4CE08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3A862A8"/>
    <w:multiLevelType w:val="multilevel"/>
    <w:tmpl w:val="47AC0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5CF7E80"/>
    <w:multiLevelType w:val="hybridMultilevel"/>
    <w:tmpl w:val="C8747C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2A75E8"/>
    <w:multiLevelType w:val="multilevel"/>
    <w:tmpl w:val="36D4C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76E2919"/>
    <w:multiLevelType w:val="multilevel"/>
    <w:tmpl w:val="D5B29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89B413C"/>
    <w:multiLevelType w:val="multilevel"/>
    <w:tmpl w:val="9E048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6D4C3E"/>
    <w:multiLevelType w:val="multilevel"/>
    <w:tmpl w:val="578AC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9E0744A"/>
    <w:multiLevelType w:val="hybridMultilevel"/>
    <w:tmpl w:val="F9C6B9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5853BED"/>
    <w:multiLevelType w:val="multilevel"/>
    <w:tmpl w:val="7F8CC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6211947"/>
    <w:multiLevelType w:val="multilevel"/>
    <w:tmpl w:val="BC709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72A52B1"/>
    <w:multiLevelType w:val="hybridMultilevel"/>
    <w:tmpl w:val="D402F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7FD03CE"/>
    <w:multiLevelType w:val="hybridMultilevel"/>
    <w:tmpl w:val="07FA3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DD1046A"/>
    <w:multiLevelType w:val="multilevel"/>
    <w:tmpl w:val="2A52D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39B294E"/>
    <w:multiLevelType w:val="multilevel"/>
    <w:tmpl w:val="9C028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40F7F11"/>
    <w:multiLevelType w:val="multilevel"/>
    <w:tmpl w:val="23C23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5B722EC"/>
    <w:multiLevelType w:val="multilevel"/>
    <w:tmpl w:val="D5189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7046E80"/>
    <w:multiLevelType w:val="multilevel"/>
    <w:tmpl w:val="CCE27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A3A234F"/>
    <w:multiLevelType w:val="multilevel"/>
    <w:tmpl w:val="6D920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B800142"/>
    <w:multiLevelType w:val="multilevel"/>
    <w:tmpl w:val="D6702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ECE5B1D"/>
    <w:multiLevelType w:val="hybridMultilevel"/>
    <w:tmpl w:val="84BA3F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30E6A66"/>
    <w:multiLevelType w:val="multilevel"/>
    <w:tmpl w:val="11C29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748718F"/>
    <w:multiLevelType w:val="hybridMultilevel"/>
    <w:tmpl w:val="A918A6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CAA014F"/>
    <w:multiLevelType w:val="multilevel"/>
    <w:tmpl w:val="ACDE5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DAF2F11"/>
    <w:multiLevelType w:val="multilevel"/>
    <w:tmpl w:val="D974E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1F062BB"/>
    <w:multiLevelType w:val="multilevel"/>
    <w:tmpl w:val="E71EF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26F687C"/>
    <w:multiLevelType w:val="multilevel"/>
    <w:tmpl w:val="39C24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79E27F9"/>
    <w:multiLevelType w:val="multilevel"/>
    <w:tmpl w:val="4C640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7B76CCA"/>
    <w:multiLevelType w:val="hybridMultilevel"/>
    <w:tmpl w:val="BE1E31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AE85BFB"/>
    <w:multiLevelType w:val="multilevel"/>
    <w:tmpl w:val="E8162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DBE44F4"/>
    <w:multiLevelType w:val="multilevel"/>
    <w:tmpl w:val="19228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26"/>
  </w:num>
  <w:num w:numId="3">
    <w:abstractNumId w:val="42"/>
  </w:num>
  <w:num w:numId="4">
    <w:abstractNumId w:val="25"/>
  </w:num>
  <w:num w:numId="5">
    <w:abstractNumId w:val="34"/>
  </w:num>
  <w:num w:numId="6">
    <w:abstractNumId w:val="36"/>
  </w:num>
  <w:num w:numId="7">
    <w:abstractNumId w:val="22"/>
  </w:num>
  <w:num w:numId="8">
    <w:abstractNumId w:val="4"/>
  </w:num>
  <w:num w:numId="9">
    <w:abstractNumId w:val="35"/>
  </w:num>
  <w:num w:numId="10">
    <w:abstractNumId w:val="9"/>
  </w:num>
  <w:num w:numId="11">
    <w:abstractNumId w:val="39"/>
  </w:num>
  <w:num w:numId="12">
    <w:abstractNumId w:val="29"/>
  </w:num>
  <w:num w:numId="13">
    <w:abstractNumId w:val="3"/>
  </w:num>
  <w:num w:numId="14">
    <w:abstractNumId w:val="44"/>
  </w:num>
  <w:num w:numId="15">
    <w:abstractNumId w:val="20"/>
  </w:num>
  <w:num w:numId="16">
    <w:abstractNumId w:val="18"/>
  </w:num>
  <w:num w:numId="17">
    <w:abstractNumId w:val="8"/>
  </w:num>
  <w:num w:numId="18">
    <w:abstractNumId w:val="15"/>
  </w:num>
  <w:num w:numId="19">
    <w:abstractNumId w:val="41"/>
  </w:num>
  <w:num w:numId="20">
    <w:abstractNumId w:val="24"/>
  </w:num>
  <w:num w:numId="21">
    <w:abstractNumId w:val="10"/>
  </w:num>
  <w:num w:numId="22">
    <w:abstractNumId w:val="33"/>
  </w:num>
  <w:num w:numId="23">
    <w:abstractNumId w:val="13"/>
  </w:num>
  <w:num w:numId="24">
    <w:abstractNumId w:val="5"/>
  </w:num>
  <w:num w:numId="25">
    <w:abstractNumId w:val="21"/>
  </w:num>
  <w:num w:numId="26">
    <w:abstractNumId w:val="12"/>
  </w:num>
  <w:num w:numId="27">
    <w:abstractNumId w:val="32"/>
  </w:num>
  <w:num w:numId="28">
    <w:abstractNumId w:val="6"/>
  </w:num>
  <w:num w:numId="29">
    <w:abstractNumId w:val="23"/>
  </w:num>
  <w:num w:numId="30">
    <w:abstractNumId w:val="11"/>
  </w:num>
  <w:num w:numId="31">
    <w:abstractNumId w:val="7"/>
  </w:num>
  <w:num w:numId="32">
    <w:abstractNumId w:val="43"/>
  </w:num>
  <w:num w:numId="33">
    <w:abstractNumId w:val="28"/>
  </w:num>
  <w:num w:numId="34">
    <w:abstractNumId w:val="19"/>
  </w:num>
  <w:num w:numId="35">
    <w:abstractNumId w:val="37"/>
  </w:num>
  <w:num w:numId="36">
    <w:abstractNumId w:val="27"/>
  </w:num>
  <w:num w:numId="37">
    <w:abstractNumId w:val="38"/>
  </w:num>
  <w:num w:numId="38">
    <w:abstractNumId w:val="40"/>
  </w:num>
  <w:num w:numId="39">
    <w:abstractNumId w:val="31"/>
  </w:num>
  <w:num w:numId="40">
    <w:abstractNumId w:val="16"/>
  </w:num>
  <w:num w:numId="41">
    <w:abstractNumId w:val="14"/>
  </w:num>
  <w:num w:numId="42">
    <w:abstractNumId w:val="30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32D"/>
    <w:rsid w:val="00015F35"/>
    <w:rsid w:val="00055D61"/>
    <w:rsid w:val="000D00F3"/>
    <w:rsid w:val="000D384C"/>
    <w:rsid w:val="00135362"/>
    <w:rsid w:val="001506A5"/>
    <w:rsid w:val="001D1EA6"/>
    <w:rsid w:val="00202DC0"/>
    <w:rsid w:val="0025778C"/>
    <w:rsid w:val="002D7C9B"/>
    <w:rsid w:val="00313803"/>
    <w:rsid w:val="00376A8E"/>
    <w:rsid w:val="003D281D"/>
    <w:rsid w:val="003F15E3"/>
    <w:rsid w:val="003F786E"/>
    <w:rsid w:val="00431E5A"/>
    <w:rsid w:val="0046136E"/>
    <w:rsid w:val="0048681E"/>
    <w:rsid w:val="004E3416"/>
    <w:rsid w:val="005412D1"/>
    <w:rsid w:val="005932EC"/>
    <w:rsid w:val="005A2AB0"/>
    <w:rsid w:val="005C12AD"/>
    <w:rsid w:val="005E15E1"/>
    <w:rsid w:val="005F7567"/>
    <w:rsid w:val="00617A1F"/>
    <w:rsid w:val="00630566"/>
    <w:rsid w:val="0074521E"/>
    <w:rsid w:val="007D1A71"/>
    <w:rsid w:val="007E4621"/>
    <w:rsid w:val="007E7B88"/>
    <w:rsid w:val="007F1C67"/>
    <w:rsid w:val="00840439"/>
    <w:rsid w:val="00896C4E"/>
    <w:rsid w:val="008A09C9"/>
    <w:rsid w:val="009824A9"/>
    <w:rsid w:val="009F092D"/>
    <w:rsid w:val="009F7193"/>
    <w:rsid w:val="00A07107"/>
    <w:rsid w:val="00A14738"/>
    <w:rsid w:val="00A94BF6"/>
    <w:rsid w:val="00AF1ED6"/>
    <w:rsid w:val="00B4405C"/>
    <w:rsid w:val="00B63F98"/>
    <w:rsid w:val="00B85593"/>
    <w:rsid w:val="00B9730B"/>
    <w:rsid w:val="00BC6CEB"/>
    <w:rsid w:val="00C733C2"/>
    <w:rsid w:val="00CE064C"/>
    <w:rsid w:val="00D019C4"/>
    <w:rsid w:val="00D25CCD"/>
    <w:rsid w:val="00D517BD"/>
    <w:rsid w:val="00D96B04"/>
    <w:rsid w:val="00DA2D93"/>
    <w:rsid w:val="00DC2747"/>
    <w:rsid w:val="00DF77DD"/>
    <w:rsid w:val="00E11F13"/>
    <w:rsid w:val="00E3232D"/>
    <w:rsid w:val="00E61BFC"/>
    <w:rsid w:val="00EC7B2A"/>
    <w:rsid w:val="00F61E22"/>
    <w:rsid w:val="00F65DCC"/>
    <w:rsid w:val="00F72F68"/>
    <w:rsid w:val="00F75D7C"/>
    <w:rsid w:val="00FC6220"/>
    <w:rsid w:val="00FC748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C16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32D"/>
    <w:pPr>
      <w:suppressAutoHyphens/>
    </w:pPr>
    <w:rPr>
      <w:rFonts w:ascii="Arial" w:eastAsia="SimSun" w:hAnsi="Arial" w:cs="Mangal"/>
      <w:kern w:val="1"/>
      <w:sz w:val="20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E3232D"/>
    <w:pPr>
      <w:ind w:left="720"/>
    </w:pPr>
  </w:style>
  <w:style w:type="character" w:customStyle="1" w:styleId="apple-converted-space">
    <w:name w:val="apple-converted-space"/>
    <w:basedOn w:val="a0"/>
    <w:rsid w:val="00E3232D"/>
  </w:style>
  <w:style w:type="character" w:customStyle="1" w:styleId="j-jk9ej-pjvnoc">
    <w:name w:val="j-jk9ej-pjvnoc"/>
    <w:basedOn w:val="a0"/>
    <w:rsid w:val="00E3232D"/>
  </w:style>
  <w:style w:type="table" w:styleId="a4">
    <w:name w:val="Table Grid"/>
    <w:basedOn w:val="a1"/>
    <w:uiPriority w:val="59"/>
    <w:rsid w:val="00E323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E3232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3232D"/>
    <w:rPr>
      <w:rFonts w:ascii="Arial" w:eastAsia="SimSun" w:hAnsi="Arial" w:cs="Mangal"/>
      <w:kern w:val="1"/>
      <w:sz w:val="20"/>
      <w:lang w:eastAsia="hi-IN" w:bidi="hi-IN"/>
    </w:rPr>
  </w:style>
  <w:style w:type="paragraph" w:styleId="a7">
    <w:name w:val="footer"/>
    <w:basedOn w:val="a"/>
    <w:link w:val="a8"/>
    <w:uiPriority w:val="99"/>
    <w:unhideWhenUsed/>
    <w:rsid w:val="00E3232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3232D"/>
    <w:rPr>
      <w:rFonts w:ascii="Arial" w:eastAsia="SimSun" w:hAnsi="Arial" w:cs="Mangal"/>
      <w:kern w:val="1"/>
      <w:sz w:val="20"/>
      <w:lang w:eastAsia="hi-IN" w:bidi="hi-IN"/>
    </w:rPr>
  </w:style>
  <w:style w:type="paragraph" w:styleId="a9">
    <w:name w:val="Balloon Text"/>
    <w:basedOn w:val="a"/>
    <w:link w:val="aa"/>
    <w:uiPriority w:val="99"/>
    <w:semiHidden/>
    <w:unhideWhenUsed/>
    <w:rsid w:val="00E3232D"/>
    <w:rPr>
      <w:rFonts w:ascii="Tahoma" w:hAnsi="Tahoma"/>
      <w:sz w:val="16"/>
      <w:szCs w:val="14"/>
    </w:rPr>
  </w:style>
  <w:style w:type="character" w:customStyle="1" w:styleId="aa">
    <w:name w:val="Текст выноски Знак"/>
    <w:basedOn w:val="a0"/>
    <w:link w:val="a9"/>
    <w:uiPriority w:val="99"/>
    <w:semiHidden/>
    <w:rsid w:val="00E3232D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customStyle="1" w:styleId="p1">
    <w:name w:val="p1"/>
    <w:basedOn w:val="a"/>
    <w:rsid w:val="00CE064C"/>
    <w:pPr>
      <w:suppressAutoHyphens w:val="0"/>
    </w:pPr>
    <w:rPr>
      <w:rFonts w:ascii=".SF UI" w:eastAsiaTheme="minorEastAsia" w:hAnsi=".SF UI" w:cs="Times New Roman"/>
      <w:kern w:val="0"/>
      <w:sz w:val="18"/>
      <w:szCs w:val="18"/>
      <w:lang w:eastAsia="ru-RU" w:bidi="ar-SA"/>
    </w:rPr>
  </w:style>
  <w:style w:type="character" w:customStyle="1" w:styleId="s1">
    <w:name w:val="s1"/>
    <w:basedOn w:val="a0"/>
    <w:rsid w:val="00CE064C"/>
    <w:rPr>
      <w:rFonts w:ascii=".SFUI-Regular" w:hAnsi=".SFUI-Regular" w:hint="default"/>
      <w:b w:val="0"/>
      <w:bCs w:val="0"/>
      <w:i w:val="0"/>
      <w:iCs w:val="0"/>
      <w:sz w:val="18"/>
      <w:szCs w:val="18"/>
    </w:rPr>
  </w:style>
  <w:style w:type="paragraph" w:styleId="ab">
    <w:name w:val="Normal (Web)"/>
    <w:basedOn w:val="a"/>
    <w:uiPriority w:val="99"/>
    <w:unhideWhenUsed/>
    <w:rsid w:val="00202DC0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styleId="ac">
    <w:name w:val="Hyperlink"/>
    <w:rsid w:val="00A1473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32D"/>
    <w:pPr>
      <w:suppressAutoHyphens/>
    </w:pPr>
    <w:rPr>
      <w:rFonts w:ascii="Arial" w:eastAsia="SimSun" w:hAnsi="Arial" w:cs="Mangal"/>
      <w:kern w:val="1"/>
      <w:sz w:val="20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E3232D"/>
    <w:pPr>
      <w:ind w:left="720"/>
    </w:pPr>
  </w:style>
  <w:style w:type="character" w:customStyle="1" w:styleId="apple-converted-space">
    <w:name w:val="apple-converted-space"/>
    <w:basedOn w:val="a0"/>
    <w:rsid w:val="00E3232D"/>
  </w:style>
  <w:style w:type="character" w:customStyle="1" w:styleId="j-jk9ej-pjvnoc">
    <w:name w:val="j-jk9ej-pjvnoc"/>
    <w:basedOn w:val="a0"/>
    <w:rsid w:val="00E3232D"/>
  </w:style>
  <w:style w:type="table" w:styleId="a4">
    <w:name w:val="Table Grid"/>
    <w:basedOn w:val="a1"/>
    <w:uiPriority w:val="59"/>
    <w:rsid w:val="00E323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E3232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3232D"/>
    <w:rPr>
      <w:rFonts w:ascii="Arial" w:eastAsia="SimSun" w:hAnsi="Arial" w:cs="Mangal"/>
      <w:kern w:val="1"/>
      <w:sz w:val="20"/>
      <w:lang w:eastAsia="hi-IN" w:bidi="hi-IN"/>
    </w:rPr>
  </w:style>
  <w:style w:type="paragraph" w:styleId="a7">
    <w:name w:val="footer"/>
    <w:basedOn w:val="a"/>
    <w:link w:val="a8"/>
    <w:uiPriority w:val="99"/>
    <w:unhideWhenUsed/>
    <w:rsid w:val="00E3232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3232D"/>
    <w:rPr>
      <w:rFonts w:ascii="Arial" w:eastAsia="SimSun" w:hAnsi="Arial" w:cs="Mangal"/>
      <w:kern w:val="1"/>
      <w:sz w:val="20"/>
      <w:lang w:eastAsia="hi-IN" w:bidi="hi-IN"/>
    </w:rPr>
  </w:style>
  <w:style w:type="paragraph" w:styleId="a9">
    <w:name w:val="Balloon Text"/>
    <w:basedOn w:val="a"/>
    <w:link w:val="aa"/>
    <w:uiPriority w:val="99"/>
    <w:semiHidden/>
    <w:unhideWhenUsed/>
    <w:rsid w:val="00E3232D"/>
    <w:rPr>
      <w:rFonts w:ascii="Tahoma" w:hAnsi="Tahoma"/>
      <w:sz w:val="16"/>
      <w:szCs w:val="14"/>
    </w:rPr>
  </w:style>
  <w:style w:type="character" w:customStyle="1" w:styleId="aa">
    <w:name w:val="Текст выноски Знак"/>
    <w:basedOn w:val="a0"/>
    <w:link w:val="a9"/>
    <w:uiPriority w:val="99"/>
    <w:semiHidden/>
    <w:rsid w:val="00E3232D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customStyle="1" w:styleId="p1">
    <w:name w:val="p1"/>
    <w:basedOn w:val="a"/>
    <w:rsid w:val="00CE064C"/>
    <w:pPr>
      <w:suppressAutoHyphens w:val="0"/>
    </w:pPr>
    <w:rPr>
      <w:rFonts w:ascii=".SF UI" w:eastAsiaTheme="minorEastAsia" w:hAnsi=".SF UI" w:cs="Times New Roman"/>
      <w:kern w:val="0"/>
      <w:sz w:val="18"/>
      <w:szCs w:val="18"/>
      <w:lang w:eastAsia="ru-RU" w:bidi="ar-SA"/>
    </w:rPr>
  </w:style>
  <w:style w:type="character" w:customStyle="1" w:styleId="s1">
    <w:name w:val="s1"/>
    <w:basedOn w:val="a0"/>
    <w:rsid w:val="00CE064C"/>
    <w:rPr>
      <w:rFonts w:ascii=".SFUI-Regular" w:hAnsi=".SFUI-Regular" w:hint="default"/>
      <w:b w:val="0"/>
      <w:bCs w:val="0"/>
      <w:i w:val="0"/>
      <w:iCs w:val="0"/>
      <w:sz w:val="18"/>
      <w:szCs w:val="18"/>
    </w:rPr>
  </w:style>
  <w:style w:type="paragraph" w:styleId="ab">
    <w:name w:val="Normal (Web)"/>
    <w:basedOn w:val="a"/>
    <w:uiPriority w:val="99"/>
    <w:unhideWhenUsed/>
    <w:rsid w:val="00202DC0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styleId="ac">
    <w:name w:val="Hyperlink"/>
    <w:rsid w:val="00A1473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9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2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6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4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0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riori1.ru/brify" TargetMode="External"/><Relationship Id="rId13" Type="http://schemas.openxmlformats.org/officeDocument/2006/relationships/hyperlink" Target="https://apriori1.ru/textreb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://www.shutterstock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hello@apriori1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apriori1.ru/brify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hello@apriori1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BA2371-1E12-4C22-A6A1-7ED94AB07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2264</Words>
  <Characters>12905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Andrey</dc:creator>
  <cp:lastModifiedBy>Asus</cp:lastModifiedBy>
  <cp:revision>3</cp:revision>
  <dcterms:created xsi:type="dcterms:W3CDTF">2022-03-14T07:28:00Z</dcterms:created>
  <dcterms:modified xsi:type="dcterms:W3CDTF">2024-01-27T08:17:00Z</dcterms:modified>
</cp:coreProperties>
</file>